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7B3DB1" w14:paraId="55922A1C" w14:textId="77777777" w:rsidTr="006A1921">
        <w:trPr>
          <w:jc w:val="center"/>
        </w:trPr>
        <w:tc>
          <w:tcPr>
            <w:tcW w:w="9889" w:type="dxa"/>
            <w:gridSpan w:val="3"/>
            <w:shd w:val="clear" w:color="auto" w:fill="auto"/>
          </w:tcPr>
          <w:p w14:paraId="3417237D" w14:textId="77777777" w:rsidR="00EA15B3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AF70DA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76B935B1" w14:textId="77777777" w:rsidR="008E38B4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3A4DCBD9" w14:textId="77777777" w:rsidR="008E38B4" w:rsidRPr="00AF70DA" w:rsidRDefault="008E38B4" w:rsidP="00117282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CD4E44" w14:paraId="3E5A6360" w14:textId="77777777" w:rsidTr="006A1921">
        <w:trPr>
          <w:jc w:val="center"/>
        </w:trPr>
        <w:tc>
          <w:tcPr>
            <w:tcW w:w="7054" w:type="dxa"/>
            <w:gridSpan w:val="2"/>
            <w:shd w:val="clear" w:color="auto" w:fill="auto"/>
          </w:tcPr>
          <w:p w14:paraId="63664BB0" w14:textId="7BB75A79" w:rsidR="00A52F57" w:rsidRPr="00773F7E" w:rsidRDefault="00843336" w:rsidP="00D74BDE">
            <w:pPr>
              <w:spacing w:before="0"/>
              <w:jc w:val="left"/>
              <w:rPr>
                <w:sz w:val="28"/>
                <w:szCs w:val="28"/>
                <w:lang w:val="fr-CH"/>
              </w:rPr>
            </w:pPr>
            <w:r>
              <w:rPr>
                <w:szCs w:val="24"/>
                <w:lang w:val="en-GB"/>
              </w:rPr>
              <w:t>Corrigendum 1 to</w:t>
            </w:r>
            <w:r>
              <w:rPr>
                <w:szCs w:val="24"/>
                <w:lang w:val="en-GB"/>
              </w:rPr>
              <w:br/>
            </w:r>
            <w:proofErr w:type="spellStart"/>
            <w:r w:rsidR="00A52F57">
              <w:rPr>
                <w:szCs w:val="24"/>
                <w:lang w:val="fr-CH"/>
              </w:rPr>
              <w:t>C</w:t>
            </w:r>
            <w:r w:rsidR="00A52F57" w:rsidRPr="00FE6FB1">
              <w:rPr>
                <w:szCs w:val="24"/>
                <w:lang w:val="fr-CH"/>
              </w:rPr>
              <w:t>ircular</w:t>
            </w:r>
            <w:proofErr w:type="spellEnd"/>
            <w:r w:rsidR="006C5B0F">
              <w:rPr>
                <w:szCs w:val="24"/>
                <w:lang w:val="fr-CH"/>
              </w:rPr>
              <w:t xml:space="preserve"> </w:t>
            </w:r>
            <w:proofErr w:type="spellStart"/>
            <w:r w:rsidR="006C5B0F">
              <w:rPr>
                <w:szCs w:val="24"/>
                <w:lang w:val="fr-CH"/>
              </w:rPr>
              <w:t>Letter</w:t>
            </w:r>
            <w:proofErr w:type="spellEnd"/>
          </w:p>
          <w:p w14:paraId="66727EC5" w14:textId="4A9BB3C1" w:rsidR="00651777" w:rsidRPr="00CD4E44" w:rsidRDefault="00DB7F24" w:rsidP="00224C6B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  <w:r w:rsidRPr="00DB7F24">
              <w:rPr>
                <w:b/>
                <w:bCs/>
                <w:szCs w:val="24"/>
                <w:lang w:val="fr-CH"/>
              </w:rPr>
              <w:t>7</w:t>
            </w:r>
            <w:r w:rsidR="00224C6B" w:rsidRPr="00DB7F24">
              <w:rPr>
                <w:b/>
                <w:bCs/>
                <w:szCs w:val="24"/>
                <w:lang w:val="fr-CH"/>
              </w:rPr>
              <w:t>/LCCE</w:t>
            </w:r>
            <w:r w:rsidR="00D74BDE" w:rsidRPr="00DB7F24">
              <w:rPr>
                <w:b/>
                <w:bCs/>
                <w:szCs w:val="24"/>
                <w:lang w:val="fr-CH"/>
              </w:rPr>
              <w:t>/</w:t>
            </w:r>
            <w:r w:rsidR="00B23F3A">
              <w:rPr>
                <w:b/>
                <w:bCs/>
                <w:szCs w:val="24"/>
                <w:lang w:val="fr-CH"/>
              </w:rPr>
              <w:t>83</w:t>
            </w:r>
          </w:p>
        </w:tc>
        <w:tc>
          <w:tcPr>
            <w:tcW w:w="2835" w:type="dxa"/>
            <w:shd w:val="clear" w:color="auto" w:fill="auto"/>
          </w:tcPr>
          <w:p w14:paraId="5176319E" w14:textId="1DF88FBE" w:rsidR="00651777" w:rsidRPr="00CD4E44" w:rsidRDefault="0067110C" w:rsidP="00D16F15">
            <w:pPr>
              <w:spacing w:before="0"/>
              <w:jc w:val="right"/>
              <w:rPr>
                <w:szCs w:val="24"/>
                <w:lang w:val="en-GB"/>
              </w:rPr>
            </w:pPr>
            <w:r>
              <w:rPr>
                <w:szCs w:val="24"/>
              </w:rPr>
              <w:t>2</w:t>
            </w:r>
            <w:r w:rsidR="00843336">
              <w:rPr>
                <w:szCs w:val="24"/>
              </w:rPr>
              <w:t>1</w:t>
            </w:r>
            <w:r w:rsidR="007C761C">
              <w:rPr>
                <w:szCs w:val="24"/>
              </w:rPr>
              <w:t xml:space="preserve"> </w:t>
            </w:r>
            <w:r w:rsidR="00843336">
              <w:rPr>
                <w:szCs w:val="24"/>
              </w:rPr>
              <w:t xml:space="preserve">April </w:t>
            </w:r>
            <w:r w:rsidR="007C761C">
              <w:rPr>
                <w:szCs w:val="24"/>
              </w:rPr>
              <w:t>20</w:t>
            </w:r>
            <w:r w:rsidR="00DB7F24">
              <w:rPr>
                <w:szCs w:val="24"/>
              </w:rPr>
              <w:t>2</w:t>
            </w:r>
            <w:r w:rsidR="00B23F3A">
              <w:rPr>
                <w:szCs w:val="24"/>
              </w:rPr>
              <w:t>3</w:t>
            </w:r>
          </w:p>
        </w:tc>
      </w:tr>
      <w:tr w:rsidR="0037309C" w:rsidRPr="00CD4E44" w14:paraId="090447B0" w14:textId="77777777" w:rsidTr="006A1921">
        <w:trPr>
          <w:jc w:val="center"/>
        </w:trPr>
        <w:tc>
          <w:tcPr>
            <w:tcW w:w="9889" w:type="dxa"/>
            <w:gridSpan w:val="3"/>
            <w:shd w:val="clear" w:color="auto" w:fill="auto"/>
          </w:tcPr>
          <w:p w14:paraId="2CA31FB6" w14:textId="77777777" w:rsidR="0037309C" w:rsidRPr="00CD4E44" w:rsidRDefault="0037309C" w:rsidP="006047E5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CD4E44" w14:paraId="79019008" w14:textId="77777777" w:rsidTr="006A1921">
        <w:trPr>
          <w:jc w:val="center"/>
        </w:trPr>
        <w:tc>
          <w:tcPr>
            <w:tcW w:w="9889" w:type="dxa"/>
            <w:gridSpan w:val="3"/>
            <w:shd w:val="clear" w:color="auto" w:fill="auto"/>
          </w:tcPr>
          <w:p w14:paraId="043ED1C1" w14:textId="77777777" w:rsidR="0037309C" w:rsidRPr="00CD4E44" w:rsidRDefault="0037309C" w:rsidP="008B5BF1">
            <w:pPr>
              <w:spacing w:before="0"/>
              <w:jc w:val="left"/>
              <w:rPr>
                <w:szCs w:val="24"/>
              </w:rPr>
            </w:pPr>
          </w:p>
        </w:tc>
      </w:tr>
      <w:tr w:rsidR="0037309C" w:rsidRPr="00CD4E44" w14:paraId="25277168" w14:textId="77777777" w:rsidTr="006A1921">
        <w:trPr>
          <w:jc w:val="center"/>
        </w:trPr>
        <w:tc>
          <w:tcPr>
            <w:tcW w:w="9889" w:type="dxa"/>
            <w:gridSpan w:val="3"/>
            <w:shd w:val="clear" w:color="auto" w:fill="auto"/>
          </w:tcPr>
          <w:p w14:paraId="4BFF8894" w14:textId="77777777" w:rsidR="00D21694" w:rsidRPr="00CD4E44" w:rsidRDefault="00224C6B" w:rsidP="00DB7F24">
            <w:pPr>
              <w:spacing w:before="0"/>
              <w:jc w:val="left"/>
              <w:rPr>
                <w:b/>
                <w:bCs/>
                <w:szCs w:val="24"/>
              </w:rPr>
            </w:pPr>
            <w:r w:rsidRPr="005703C1">
              <w:rPr>
                <w:b/>
                <w:bCs/>
                <w:szCs w:val="24"/>
              </w:rPr>
              <w:t xml:space="preserve">To Administrations of Member States of the ITU, </w:t>
            </w:r>
            <w:r w:rsidRPr="005703C1">
              <w:rPr>
                <w:b/>
              </w:rPr>
              <w:t>Radiocommunication Sector Members,</w:t>
            </w:r>
            <w:r w:rsidRPr="005703C1">
              <w:rPr>
                <w:b/>
              </w:rPr>
              <w:br/>
              <w:t xml:space="preserve">ITU-R Associates participating in the work of Radiocommunication Study Group </w:t>
            </w:r>
            <w:r w:rsidR="00DB7F24">
              <w:rPr>
                <w:b/>
              </w:rPr>
              <w:t>7</w:t>
            </w:r>
            <w:r>
              <w:rPr>
                <w:b/>
              </w:rPr>
              <w:t xml:space="preserve"> and ITU </w:t>
            </w:r>
            <w:r w:rsidRPr="005703C1">
              <w:rPr>
                <w:b/>
              </w:rPr>
              <w:t>Academia</w:t>
            </w:r>
          </w:p>
        </w:tc>
      </w:tr>
      <w:tr w:rsidR="0037309C" w:rsidRPr="00CD4E44" w14:paraId="416F89F3" w14:textId="77777777" w:rsidTr="006A1921">
        <w:trPr>
          <w:jc w:val="center"/>
        </w:trPr>
        <w:tc>
          <w:tcPr>
            <w:tcW w:w="9889" w:type="dxa"/>
            <w:gridSpan w:val="3"/>
            <w:shd w:val="clear" w:color="auto" w:fill="auto"/>
          </w:tcPr>
          <w:p w14:paraId="75365BE0" w14:textId="77777777" w:rsidR="0037309C" w:rsidRPr="00CD4E44" w:rsidRDefault="0037309C" w:rsidP="006047E5">
            <w:pPr>
              <w:spacing w:before="0"/>
              <w:jc w:val="left"/>
              <w:rPr>
                <w:szCs w:val="24"/>
              </w:rPr>
            </w:pPr>
          </w:p>
        </w:tc>
      </w:tr>
      <w:tr w:rsidR="00D74BDE" w:rsidRPr="00CD4E44" w14:paraId="270ACB26" w14:textId="77777777" w:rsidTr="006A1921">
        <w:trPr>
          <w:jc w:val="center"/>
        </w:trPr>
        <w:tc>
          <w:tcPr>
            <w:tcW w:w="1526" w:type="dxa"/>
            <w:shd w:val="clear" w:color="auto" w:fill="auto"/>
          </w:tcPr>
          <w:p w14:paraId="6F0C0691" w14:textId="77777777" w:rsidR="00D74BDE" w:rsidRPr="00CD4E44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CD4E44">
              <w:rPr>
                <w:szCs w:val="24"/>
              </w:rPr>
              <w:t>Subject:</w:t>
            </w:r>
          </w:p>
        </w:tc>
        <w:tc>
          <w:tcPr>
            <w:tcW w:w="8363" w:type="dxa"/>
            <w:gridSpan w:val="2"/>
            <w:vMerge w:val="restart"/>
            <w:shd w:val="clear" w:color="auto" w:fill="auto"/>
          </w:tcPr>
          <w:p w14:paraId="3B64D9F8" w14:textId="5CAC952E" w:rsidR="00D74BDE" w:rsidRPr="00224C6B" w:rsidRDefault="00FF3C95" w:rsidP="006C5B0F">
            <w:pPr>
              <w:pStyle w:val="BodyTextIndent2"/>
              <w:tabs>
                <w:tab w:val="left" w:pos="274"/>
                <w:tab w:val="left" w:pos="1843"/>
              </w:tabs>
              <w:spacing w:before="0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</w:t>
            </w:r>
            <w:r w:rsidR="00224C6B" w:rsidRPr="00224C6B">
              <w:rPr>
                <w:rFonts w:asciiTheme="minorHAnsi" w:hAnsiTheme="minorHAnsi" w:cstheme="minorHAnsi"/>
                <w:b/>
                <w:bCs/>
              </w:rPr>
              <w:t xml:space="preserve">eeting of Working Party </w:t>
            </w:r>
            <w:r w:rsidR="00DB7F24">
              <w:rPr>
                <w:rFonts w:asciiTheme="minorHAnsi" w:hAnsiTheme="minorHAnsi" w:cstheme="minorHAnsi"/>
                <w:b/>
                <w:bCs/>
              </w:rPr>
              <w:t>7A</w:t>
            </w:r>
            <w:r w:rsidR="00224C6B" w:rsidRPr="00224C6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CF6DE0">
              <w:rPr>
                <w:rFonts w:asciiTheme="minorHAnsi" w:hAnsiTheme="minorHAnsi" w:cstheme="minorHAnsi"/>
                <w:b/>
                <w:bCs/>
              </w:rPr>
              <w:t>(</w:t>
            </w:r>
            <w:proofErr w:type="spellStart"/>
            <w:r w:rsidR="00CF6DE0">
              <w:rPr>
                <w:rFonts w:asciiTheme="minorHAnsi" w:hAnsiTheme="minorHAnsi" w:cstheme="minorHAnsi"/>
                <w:b/>
                <w:bCs/>
              </w:rPr>
              <w:t>Sèvres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,</w:t>
            </w:r>
            <w:r w:rsidR="0051077C">
              <w:rPr>
                <w:rFonts w:asciiTheme="minorHAnsi" w:hAnsiTheme="minorHAnsi" w:cstheme="minorHAnsi"/>
                <w:b/>
                <w:bCs/>
              </w:rPr>
              <w:t xml:space="preserve"> Paris,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France, </w:t>
            </w:r>
            <w:r w:rsidR="00B23F3A">
              <w:rPr>
                <w:rFonts w:asciiTheme="minorHAnsi" w:hAnsiTheme="minorHAnsi" w:cstheme="minorHAnsi"/>
                <w:b/>
                <w:bCs/>
              </w:rPr>
              <w:t>26</w:t>
            </w:r>
            <w:r w:rsidR="00DB7F24">
              <w:rPr>
                <w:rFonts w:asciiTheme="minorHAnsi" w:hAnsiTheme="minorHAnsi" w:cstheme="minorHAnsi"/>
                <w:b/>
                <w:bCs/>
              </w:rPr>
              <w:t xml:space="preserve">-30 </w:t>
            </w:r>
            <w:r w:rsidR="00B23F3A">
              <w:rPr>
                <w:rFonts w:asciiTheme="minorHAnsi" w:hAnsiTheme="minorHAnsi" w:cstheme="minorHAnsi"/>
                <w:b/>
                <w:bCs/>
              </w:rPr>
              <w:t>June</w:t>
            </w:r>
            <w:r w:rsidR="00DB7F24">
              <w:rPr>
                <w:rFonts w:asciiTheme="minorHAnsi" w:hAnsiTheme="minorHAnsi" w:cstheme="minorHAnsi"/>
                <w:b/>
                <w:bCs/>
              </w:rPr>
              <w:t xml:space="preserve"> 202</w:t>
            </w:r>
            <w:r w:rsidR="00B23F3A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D74BDE" w:rsidRPr="00CD4E44" w14:paraId="35018AF6" w14:textId="77777777" w:rsidTr="006A1921">
        <w:trPr>
          <w:jc w:val="center"/>
        </w:trPr>
        <w:tc>
          <w:tcPr>
            <w:tcW w:w="1526" w:type="dxa"/>
            <w:shd w:val="clear" w:color="auto" w:fill="auto"/>
          </w:tcPr>
          <w:p w14:paraId="6420324A" w14:textId="77777777" w:rsidR="00D74BDE" w:rsidRPr="00CD4E44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  <w:shd w:val="clear" w:color="auto" w:fill="auto"/>
          </w:tcPr>
          <w:p w14:paraId="423637A5" w14:textId="77777777" w:rsidR="00D74BDE" w:rsidRPr="00CD4E44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CD4E44" w14:paraId="7D654B29" w14:textId="77777777" w:rsidTr="006A1921">
        <w:trPr>
          <w:jc w:val="center"/>
        </w:trPr>
        <w:tc>
          <w:tcPr>
            <w:tcW w:w="1526" w:type="dxa"/>
            <w:shd w:val="clear" w:color="auto" w:fill="auto"/>
          </w:tcPr>
          <w:p w14:paraId="173CC6ED" w14:textId="77777777" w:rsidR="00D74BDE" w:rsidRPr="00CD4E44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  <w:shd w:val="clear" w:color="auto" w:fill="auto"/>
          </w:tcPr>
          <w:p w14:paraId="11A8377C" w14:textId="77777777" w:rsidR="00D74BDE" w:rsidRPr="00CD4E44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</w:tbl>
    <w:p w14:paraId="53508B55" w14:textId="77777777" w:rsidR="00843336" w:rsidRDefault="00843336" w:rsidP="00843336"/>
    <w:p w14:paraId="59936E7A" w14:textId="112C798B" w:rsidR="00843336" w:rsidRDefault="00843336" w:rsidP="00843336">
      <w:r w:rsidRPr="008613BE">
        <w:rPr>
          <w:rFonts w:eastAsia="MS Mincho"/>
          <w:szCs w:val="24"/>
        </w:rPr>
        <w:t xml:space="preserve">Further to the invitation letter dated </w:t>
      </w:r>
      <w:r>
        <w:rPr>
          <w:rFonts w:eastAsia="MS Mincho"/>
          <w:szCs w:val="24"/>
        </w:rPr>
        <w:t>20 February 2023</w:t>
      </w:r>
      <w:r w:rsidRPr="008613BE">
        <w:rPr>
          <w:rFonts w:eastAsia="MS Mincho"/>
          <w:szCs w:val="24"/>
        </w:rPr>
        <w:t>, please find attached</w:t>
      </w:r>
      <w:r>
        <w:rPr>
          <w:rFonts w:eastAsia="MS Mincho"/>
          <w:szCs w:val="24"/>
        </w:rPr>
        <w:t xml:space="preserve"> a corrigendum to Annex</w:t>
      </w:r>
      <w:r w:rsidR="00E73AEC">
        <w:rPr>
          <w:rFonts w:eastAsia="MS Mincho"/>
          <w:szCs w:val="24"/>
        </w:rPr>
        <w:t> </w:t>
      </w:r>
      <w:r>
        <w:rPr>
          <w:rFonts w:eastAsia="MS Mincho"/>
          <w:szCs w:val="24"/>
        </w:rPr>
        <w:t xml:space="preserve">2 with updated </w:t>
      </w:r>
      <w:r w:rsidRPr="008613BE">
        <w:rPr>
          <w:rFonts w:eastAsia="MS Mincho"/>
          <w:szCs w:val="24"/>
        </w:rPr>
        <w:t xml:space="preserve">information </w:t>
      </w:r>
      <w:r>
        <w:rPr>
          <w:rFonts w:eastAsia="MS Mincho"/>
          <w:szCs w:val="24"/>
        </w:rPr>
        <w:t>provided by the host country</w:t>
      </w:r>
      <w:r w:rsidRPr="008613BE">
        <w:rPr>
          <w:rFonts w:eastAsia="MS Mincho"/>
          <w:szCs w:val="24"/>
        </w:rPr>
        <w:t>.</w:t>
      </w:r>
    </w:p>
    <w:p w14:paraId="52F611C7" w14:textId="77777777" w:rsidR="00224C6B" w:rsidRPr="003F298E" w:rsidRDefault="00224C6B" w:rsidP="00612913">
      <w:pPr>
        <w:spacing w:before="1080"/>
        <w:rPr>
          <w:b/>
          <w:szCs w:val="24"/>
        </w:rPr>
      </w:pPr>
      <w:r w:rsidRPr="00166D60">
        <w:rPr>
          <w:szCs w:val="24"/>
        </w:rPr>
        <w:t>Mario Maniewicz</w:t>
      </w:r>
    </w:p>
    <w:p w14:paraId="4514E7BE" w14:textId="77777777" w:rsidR="00224C6B" w:rsidRPr="003F298E" w:rsidRDefault="00224C6B" w:rsidP="00224C6B">
      <w:pPr>
        <w:pStyle w:val="Head"/>
        <w:tabs>
          <w:tab w:val="clear" w:pos="6663"/>
          <w:tab w:val="center" w:pos="7371"/>
          <w:tab w:val="right" w:pos="8505"/>
        </w:tabs>
        <w:rPr>
          <w:rFonts w:ascii="Calibri" w:hAnsi="Calibri"/>
          <w:szCs w:val="24"/>
          <w:lang w:val="en-US"/>
        </w:rPr>
      </w:pPr>
      <w:r w:rsidRPr="003F298E">
        <w:rPr>
          <w:rFonts w:ascii="Calibri" w:hAnsi="Calibri"/>
          <w:szCs w:val="24"/>
          <w:lang w:val="en-US"/>
        </w:rPr>
        <w:t>Director</w:t>
      </w:r>
    </w:p>
    <w:p w14:paraId="4E0B45CE" w14:textId="0B5571B7" w:rsidR="00224C6B" w:rsidRPr="003F298E" w:rsidRDefault="00224C6B" w:rsidP="002D7B88">
      <w:pPr>
        <w:spacing w:before="2760" w:after="120"/>
        <w:rPr>
          <w:szCs w:val="24"/>
        </w:rPr>
      </w:pPr>
      <w:r w:rsidRPr="003F298E">
        <w:rPr>
          <w:b/>
          <w:bCs/>
          <w:szCs w:val="24"/>
        </w:rPr>
        <w:t>Annexes:</w:t>
      </w:r>
      <w:r w:rsidRPr="003F298E">
        <w:rPr>
          <w:szCs w:val="24"/>
        </w:rPr>
        <w:t xml:space="preserve"> </w:t>
      </w:r>
      <w:r w:rsidR="005D3425">
        <w:rPr>
          <w:szCs w:val="24"/>
        </w:rPr>
        <w:tab/>
        <w:t>3</w:t>
      </w:r>
    </w:p>
    <w:p w14:paraId="2E9EAC67" w14:textId="77777777" w:rsidR="00843336" w:rsidRDefault="0084333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eastAsia="MS Mincho" w:cs="Times New Roman"/>
          <w:b/>
          <w:sz w:val="28"/>
          <w:szCs w:val="20"/>
        </w:rPr>
      </w:pPr>
      <w:r>
        <w:br w:type="page"/>
      </w:r>
    </w:p>
    <w:p w14:paraId="7BFC6E4A" w14:textId="77777777" w:rsidR="00F92B0A" w:rsidRPr="006E111E" w:rsidRDefault="00F92B0A" w:rsidP="00F92B0A">
      <w:pPr>
        <w:pStyle w:val="AnnexNotitle0"/>
        <w:rPr>
          <w:rFonts w:ascii="Calibri" w:hAnsi="Calibri"/>
          <w:lang w:eastAsia="ko-KR"/>
        </w:rPr>
      </w:pPr>
      <w:bookmarkStart w:id="0" w:name="OLE_LINK1"/>
      <w:bookmarkStart w:id="1" w:name="OLE_LINK2"/>
      <w:r w:rsidRPr="006E111E">
        <w:rPr>
          <w:rFonts w:ascii="Calibri" w:hAnsi="Calibri"/>
          <w:lang w:eastAsia="ko-KR"/>
        </w:rPr>
        <w:lastRenderedPageBreak/>
        <w:t>Annex 2</w:t>
      </w:r>
      <w:r>
        <w:rPr>
          <w:rFonts w:ascii="Calibri" w:hAnsi="Calibri"/>
          <w:lang w:eastAsia="ko-KR"/>
        </w:rPr>
        <w:br/>
      </w:r>
      <w:r>
        <w:rPr>
          <w:rFonts w:ascii="Calibri" w:hAnsi="Calibri"/>
          <w:lang w:eastAsia="ko-KR"/>
        </w:rPr>
        <w:br/>
      </w:r>
      <w:r w:rsidRPr="006E111E">
        <w:rPr>
          <w:rFonts w:ascii="Calibri" w:hAnsi="Calibri"/>
          <w:lang w:eastAsia="ko-KR"/>
        </w:rPr>
        <w:t xml:space="preserve">Additional information for the </w:t>
      </w:r>
      <w:r w:rsidRPr="007C761C">
        <w:rPr>
          <w:rStyle w:val="AnnexNotitleChar0"/>
          <w:rFonts w:ascii="Calibri" w:hAnsi="Calibri"/>
          <w:b/>
        </w:rPr>
        <w:t>meeting</w:t>
      </w:r>
      <w:r w:rsidRPr="006E111E">
        <w:rPr>
          <w:rFonts w:ascii="Calibri" w:hAnsi="Calibri"/>
          <w:b w:val="0"/>
          <w:bCs/>
          <w:lang w:eastAsia="ko-KR"/>
        </w:rPr>
        <w:t xml:space="preserve"> </w:t>
      </w:r>
      <w:r w:rsidRPr="006E111E">
        <w:rPr>
          <w:rFonts w:ascii="Calibri" w:hAnsi="Calibri"/>
          <w:lang w:eastAsia="ko-KR"/>
        </w:rPr>
        <w:t xml:space="preserve">of Working Party </w:t>
      </w:r>
      <w:proofErr w:type="gramStart"/>
      <w:r w:rsidRPr="008F3824">
        <w:rPr>
          <w:rFonts w:ascii="Calibri" w:hAnsi="Calibri"/>
          <w:lang w:eastAsia="ko-KR"/>
        </w:rPr>
        <w:t>7A</w:t>
      </w:r>
      <w:proofErr w:type="gramEnd"/>
    </w:p>
    <w:p w14:paraId="1E200D9D" w14:textId="77777777" w:rsidR="00F92B0A" w:rsidRPr="00F90CAF" w:rsidRDefault="00F92B0A" w:rsidP="00843336">
      <w:pPr>
        <w:tabs>
          <w:tab w:val="clear" w:pos="794"/>
          <w:tab w:val="left" w:pos="567"/>
        </w:tabs>
        <w:spacing w:beforeLines="200" w:before="480" w:line="300" w:lineRule="exact"/>
        <w:rPr>
          <w:rFonts w:asciiTheme="minorHAnsi" w:hAnsiTheme="minorHAnsi" w:cs="Arial"/>
          <w:b/>
          <w:bCs/>
          <w:szCs w:val="24"/>
        </w:rPr>
      </w:pPr>
      <w:r>
        <w:rPr>
          <w:rFonts w:asciiTheme="minorHAnsi" w:hAnsiTheme="minorHAnsi" w:cs="Arial"/>
          <w:b/>
          <w:bCs/>
          <w:szCs w:val="24"/>
        </w:rPr>
        <w:t>1</w:t>
      </w:r>
      <w:r>
        <w:rPr>
          <w:rFonts w:asciiTheme="minorHAnsi" w:hAnsiTheme="minorHAnsi" w:cs="Arial"/>
          <w:b/>
          <w:bCs/>
          <w:szCs w:val="24"/>
        </w:rPr>
        <w:tab/>
      </w:r>
      <w:r w:rsidRPr="006E111E">
        <w:rPr>
          <w:rStyle w:val="Heading1Char"/>
        </w:rPr>
        <w:t>Introduction</w:t>
      </w:r>
    </w:p>
    <w:p w14:paraId="4EB6F5E8" w14:textId="77777777" w:rsidR="00F92B0A" w:rsidRPr="00F90CAF" w:rsidRDefault="00F92B0A" w:rsidP="00F92B0A">
      <w:pPr>
        <w:rPr>
          <w:rFonts w:asciiTheme="minorHAnsi" w:hAnsiTheme="minorHAnsi" w:cs="Arial"/>
          <w:color w:val="000000"/>
          <w:szCs w:val="24"/>
        </w:rPr>
      </w:pPr>
      <w:r w:rsidRPr="00B93E96">
        <w:rPr>
          <w:rFonts w:asciiTheme="minorHAnsi" w:hAnsiTheme="minorHAnsi" w:cs="Arial"/>
          <w:color w:val="000000"/>
          <w:szCs w:val="24"/>
        </w:rPr>
        <w:t xml:space="preserve">This Annex provides both information on the meeting and guidance to the delegates for their stay in </w:t>
      </w:r>
      <w:proofErr w:type="spellStart"/>
      <w:r>
        <w:rPr>
          <w:rFonts w:asciiTheme="minorHAnsi" w:hAnsiTheme="minorHAnsi" w:cs="Arial"/>
          <w:color w:val="000000"/>
          <w:szCs w:val="24"/>
        </w:rPr>
        <w:t>Sèvre</w:t>
      </w:r>
      <w:r w:rsidRPr="00B93E96">
        <w:rPr>
          <w:rFonts w:asciiTheme="minorHAnsi" w:hAnsiTheme="minorHAnsi" w:cs="Arial"/>
          <w:color w:val="000000"/>
          <w:szCs w:val="24"/>
        </w:rPr>
        <w:t>s</w:t>
      </w:r>
      <w:proofErr w:type="spellEnd"/>
      <w:r w:rsidRPr="00B93E96">
        <w:rPr>
          <w:rFonts w:asciiTheme="minorHAnsi" w:hAnsiTheme="minorHAnsi" w:cs="Arial"/>
          <w:color w:val="000000"/>
          <w:szCs w:val="24"/>
        </w:rPr>
        <w:t>, France.</w:t>
      </w:r>
    </w:p>
    <w:p w14:paraId="5C04B61F" w14:textId="77777777" w:rsidR="00F92B0A" w:rsidRPr="00627E74" w:rsidRDefault="00F92B0A" w:rsidP="00843336">
      <w:pPr>
        <w:pStyle w:val="Heading1"/>
        <w:tabs>
          <w:tab w:val="clear" w:pos="794"/>
        </w:tabs>
        <w:spacing w:before="360"/>
        <w:ind w:left="567" w:hanging="567"/>
      </w:pPr>
      <w:r w:rsidRPr="00627E74">
        <w:t>2</w:t>
      </w:r>
      <w:r w:rsidRPr="00627E74">
        <w:tab/>
        <w:t xml:space="preserve">Meeting </w:t>
      </w:r>
      <w:r w:rsidRPr="00627E74">
        <w:rPr>
          <w:rStyle w:val="Heading1Char"/>
          <w:b/>
          <w:bCs/>
        </w:rPr>
        <w:t>Venue</w:t>
      </w:r>
    </w:p>
    <w:p w14:paraId="3BCBB23B" w14:textId="77777777" w:rsidR="00F92B0A" w:rsidRPr="00F90CAF" w:rsidRDefault="00F92B0A" w:rsidP="00F92B0A">
      <w:pPr>
        <w:tabs>
          <w:tab w:val="left" w:pos="0"/>
        </w:tabs>
        <w:rPr>
          <w:rFonts w:asciiTheme="minorHAnsi" w:eastAsia="Malgun Gothic" w:hAnsiTheme="minorHAnsi" w:cs="Arial"/>
          <w:bCs/>
          <w:szCs w:val="24"/>
          <w:lang w:eastAsia="ko-KR"/>
        </w:rPr>
      </w:pPr>
      <w:r w:rsidRPr="00F90CAF">
        <w:rPr>
          <w:rFonts w:asciiTheme="minorHAnsi" w:eastAsia="Malgun Gothic" w:hAnsiTheme="minorHAnsi" w:cs="Arial"/>
          <w:bCs/>
          <w:szCs w:val="24"/>
          <w:lang w:eastAsia="ko-KR"/>
        </w:rPr>
        <w:t>The meeting will be held at:</w:t>
      </w:r>
    </w:p>
    <w:p w14:paraId="10815BA7" w14:textId="77777777" w:rsidR="00F92B0A" w:rsidRPr="00277370" w:rsidRDefault="00F92B0A" w:rsidP="00F92B0A">
      <w:pPr>
        <w:tabs>
          <w:tab w:val="left" w:pos="0"/>
        </w:tabs>
        <w:ind w:firstLineChars="150" w:firstLine="361"/>
        <w:rPr>
          <w:rFonts w:asciiTheme="minorHAnsi" w:eastAsia="SimSun" w:hAnsiTheme="minorHAnsi" w:cs="Arial"/>
          <w:b/>
          <w:bCs/>
          <w:szCs w:val="24"/>
          <w:lang w:val="fr-FR" w:eastAsia="zh-CN"/>
        </w:rPr>
      </w:pPr>
      <w:r w:rsidRPr="00277370">
        <w:rPr>
          <w:rFonts w:asciiTheme="minorHAnsi" w:eastAsia="SimSun" w:hAnsiTheme="minorHAnsi" w:cs="Arial"/>
          <w:b/>
          <w:bCs/>
          <w:szCs w:val="24"/>
          <w:lang w:val="fr-FR" w:eastAsia="zh-CN"/>
        </w:rPr>
        <w:t xml:space="preserve">BIPM </w:t>
      </w:r>
    </w:p>
    <w:p w14:paraId="4DA5BD74" w14:textId="77777777" w:rsidR="00F92B0A" w:rsidRPr="00277370" w:rsidRDefault="00F92B0A" w:rsidP="00F92B0A">
      <w:pPr>
        <w:tabs>
          <w:tab w:val="left" w:pos="0"/>
        </w:tabs>
        <w:spacing w:before="0"/>
        <w:ind w:firstLineChars="150" w:firstLine="361"/>
        <w:rPr>
          <w:rFonts w:asciiTheme="minorHAnsi" w:eastAsia="SimSun" w:hAnsiTheme="minorHAnsi" w:cs="Arial"/>
          <w:b/>
          <w:bCs/>
          <w:szCs w:val="24"/>
          <w:lang w:val="fr-FR" w:eastAsia="zh-CN"/>
        </w:rPr>
      </w:pPr>
      <w:proofErr w:type="spellStart"/>
      <w:proofErr w:type="gramStart"/>
      <w:r w:rsidRPr="00277370">
        <w:rPr>
          <w:rFonts w:asciiTheme="minorHAnsi" w:eastAsia="SimSun" w:hAnsiTheme="minorHAnsi" w:cs="Arial"/>
          <w:b/>
          <w:bCs/>
          <w:szCs w:val="24"/>
          <w:lang w:val="fr-FR" w:eastAsia="zh-CN"/>
        </w:rPr>
        <w:t>Address</w:t>
      </w:r>
      <w:proofErr w:type="spellEnd"/>
      <w:r w:rsidRPr="00277370">
        <w:rPr>
          <w:rFonts w:asciiTheme="minorHAnsi" w:eastAsia="SimSun" w:hAnsiTheme="minorHAnsi" w:cs="Arial"/>
          <w:b/>
          <w:bCs/>
          <w:szCs w:val="24"/>
          <w:lang w:val="fr-FR" w:eastAsia="zh-CN"/>
        </w:rPr>
        <w:t>:</w:t>
      </w:r>
      <w:proofErr w:type="gramEnd"/>
      <w:r w:rsidRPr="00277370">
        <w:rPr>
          <w:rFonts w:asciiTheme="minorHAnsi" w:eastAsia="SimSun" w:hAnsiTheme="minorHAnsi" w:cs="Arial"/>
          <w:b/>
          <w:bCs/>
          <w:szCs w:val="24"/>
          <w:lang w:val="fr-FR" w:eastAsia="zh-CN"/>
        </w:rPr>
        <w:t xml:space="preserve"> 12 bis Grande Rue,</w:t>
      </w:r>
      <w:r>
        <w:rPr>
          <w:rFonts w:asciiTheme="minorHAnsi" w:eastAsia="SimSun" w:hAnsiTheme="minorHAnsi" w:cs="Arial"/>
          <w:b/>
          <w:bCs/>
          <w:szCs w:val="24"/>
          <w:lang w:val="fr-FR" w:eastAsia="zh-CN"/>
        </w:rPr>
        <w:t xml:space="preserve"> 92310</w:t>
      </w:r>
      <w:r w:rsidRPr="00277370">
        <w:rPr>
          <w:rFonts w:asciiTheme="minorHAnsi" w:eastAsia="SimSun" w:hAnsiTheme="minorHAnsi" w:cs="Arial"/>
          <w:b/>
          <w:bCs/>
          <w:szCs w:val="24"/>
          <w:lang w:val="fr-FR" w:eastAsia="zh-CN"/>
        </w:rPr>
        <w:t xml:space="preserve"> Sèvres, Paris, France</w:t>
      </w:r>
    </w:p>
    <w:p w14:paraId="6A61F649" w14:textId="77777777" w:rsidR="00F92B0A" w:rsidRPr="00166D60" w:rsidRDefault="00F92B0A" w:rsidP="00F92B0A">
      <w:pPr>
        <w:tabs>
          <w:tab w:val="left" w:pos="0"/>
        </w:tabs>
        <w:spacing w:before="0"/>
        <w:ind w:firstLineChars="150" w:firstLine="361"/>
      </w:pPr>
      <w:r w:rsidRPr="00B2240A">
        <w:rPr>
          <w:rFonts w:asciiTheme="minorHAnsi" w:eastAsia="SimSun" w:hAnsiTheme="minorHAnsi" w:cs="Arial"/>
          <w:b/>
          <w:bCs/>
          <w:szCs w:val="24"/>
          <w:lang w:eastAsia="zh-CN"/>
        </w:rPr>
        <w:t xml:space="preserve">URL: </w:t>
      </w:r>
      <w:hyperlink r:id="rId8" w:history="1">
        <w:r w:rsidRPr="00C006A2">
          <w:rPr>
            <w:rStyle w:val="Hyperlink"/>
            <w:rFonts w:asciiTheme="minorHAnsi" w:eastAsia="SimSun" w:hAnsiTheme="minorHAnsi" w:cs="Arial"/>
            <w:b/>
            <w:bCs/>
            <w:szCs w:val="24"/>
            <w:lang w:eastAsia="zh-CN"/>
          </w:rPr>
          <w:t>https://www.bipm.org/en/how-to-get-to-the-bipm</w:t>
        </w:r>
      </w:hyperlink>
      <w:r>
        <w:rPr>
          <w:rFonts w:asciiTheme="minorHAnsi" w:eastAsia="SimSun" w:hAnsiTheme="minorHAnsi" w:cs="Arial"/>
          <w:b/>
          <w:bCs/>
          <w:szCs w:val="24"/>
          <w:lang w:eastAsia="zh-CN"/>
        </w:rPr>
        <w:t xml:space="preserve"> </w:t>
      </w:r>
    </w:p>
    <w:p w14:paraId="4B3244FB" w14:textId="77777777" w:rsidR="00F92B0A" w:rsidRPr="00627E74" w:rsidRDefault="00F92B0A" w:rsidP="00843336">
      <w:pPr>
        <w:pStyle w:val="Heading1"/>
        <w:tabs>
          <w:tab w:val="clear" w:pos="794"/>
        </w:tabs>
        <w:spacing w:before="360"/>
        <w:ind w:left="567" w:hanging="567"/>
        <w:rPr>
          <w:lang w:eastAsia="ko-KR"/>
        </w:rPr>
      </w:pPr>
      <w:r w:rsidRPr="00627E74">
        <w:rPr>
          <w:lang w:eastAsia="ko-KR"/>
        </w:rPr>
        <w:t>3</w:t>
      </w:r>
      <w:r w:rsidRPr="00627E74">
        <w:rPr>
          <w:lang w:eastAsia="ko-KR"/>
        </w:rPr>
        <w:tab/>
      </w:r>
      <w:r w:rsidRPr="00627E74">
        <w:t xml:space="preserve">On-site </w:t>
      </w:r>
      <w:r w:rsidRPr="00627E74">
        <w:rPr>
          <w:rStyle w:val="Heading1Char"/>
          <w:b/>
          <w:bCs/>
        </w:rPr>
        <w:t>Registration</w:t>
      </w:r>
      <w:r w:rsidRPr="00627E74">
        <w:t xml:space="preserve"> / Badges</w:t>
      </w:r>
    </w:p>
    <w:p w14:paraId="628D31B0" w14:textId="77777777" w:rsidR="00F92B0A" w:rsidRPr="00F90CAF" w:rsidRDefault="00F92B0A" w:rsidP="00F92B0A">
      <w:pPr>
        <w:autoSpaceDE/>
        <w:autoSpaceDN/>
        <w:snapToGrid w:val="0"/>
        <w:spacing w:before="120" w:line="300" w:lineRule="exact"/>
        <w:rPr>
          <w:rFonts w:asciiTheme="minorHAnsi" w:hAnsiTheme="minorHAnsi" w:cs="Arial"/>
        </w:rPr>
      </w:pPr>
      <w:r w:rsidRPr="00F90CAF">
        <w:rPr>
          <w:rFonts w:asciiTheme="minorHAnsi" w:hAnsiTheme="minorHAnsi" w:cs="Arial"/>
        </w:rPr>
        <w:t xml:space="preserve">Badges will be issued only to individuals who have successfully undergone the ITU-R registration procedure and have been accredited. Participants will not be admitted to the venue without the badge. </w:t>
      </w:r>
    </w:p>
    <w:p w14:paraId="5DB82B57" w14:textId="77777777" w:rsidR="00F92B0A" w:rsidRDefault="00F92B0A" w:rsidP="00F92B0A">
      <w:pPr>
        <w:autoSpaceDE/>
        <w:autoSpaceDN/>
        <w:snapToGrid w:val="0"/>
        <w:spacing w:before="120" w:line="300" w:lineRule="exact"/>
        <w:rPr>
          <w:rFonts w:asciiTheme="minorHAnsi" w:hAnsiTheme="minorHAnsi" w:cs="Arial"/>
        </w:rPr>
      </w:pPr>
      <w:r w:rsidRPr="00F90CAF">
        <w:rPr>
          <w:rFonts w:asciiTheme="minorHAnsi" w:hAnsiTheme="minorHAnsi" w:cs="Arial"/>
        </w:rPr>
        <w:t xml:space="preserve">Registration (badges): </w:t>
      </w:r>
      <w:r>
        <w:rPr>
          <w:rFonts w:asciiTheme="minorHAnsi" w:hAnsiTheme="minorHAnsi" w:cs="Arial"/>
        </w:rPr>
        <w:t>26 June 2023 from 09:00 onwards.</w:t>
      </w:r>
    </w:p>
    <w:p w14:paraId="7D6392DA" w14:textId="77777777" w:rsidR="00F92B0A" w:rsidRPr="00627E74" w:rsidRDefault="00F92B0A" w:rsidP="00843336">
      <w:pPr>
        <w:pStyle w:val="Heading1"/>
        <w:spacing w:before="360"/>
        <w:ind w:left="567" w:hanging="567"/>
        <w:rPr>
          <w:b w:val="0"/>
          <w:bCs/>
          <w:lang w:eastAsia="ko-KR"/>
        </w:rPr>
      </w:pPr>
      <w:r w:rsidRPr="00627E74">
        <w:rPr>
          <w:lang w:eastAsia="ko-KR"/>
        </w:rPr>
        <w:t>4</w:t>
      </w:r>
      <w:r w:rsidRPr="00627E74">
        <w:rPr>
          <w:b w:val="0"/>
          <w:bCs/>
          <w:lang w:eastAsia="ko-KR"/>
        </w:rPr>
        <w:tab/>
      </w:r>
      <w:r w:rsidRPr="00627E74">
        <w:rPr>
          <w:rStyle w:val="Heading1Char"/>
          <w:b/>
          <w:bCs/>
        </w:rPr>
        <w:t>Access</w:t>
      </w:r>
      <w:r w:rsidRPr="00627E74">
        <w:rPr>
          <w:b w:val="0"/>
          <w:bCs/>
          <w:lang w:eastAsia="ko-KR"/>
        </w:rPr>
        <w:t xml:space="preserve"> </w:t>
      </w:r>
      <w:r w:rsidRPr="00627E74">
        <w:rPr>
          <w:lang w:eastAsia="ko-KR"/>
        </w:rPr>
        <w:t>to the meeting venue</w:t>
      </w:r>
    </w:p>
    <w:p w14:paraId="7005A4C3" w14:textId="77777777" w:rsidR="00F92B0A" w:rsidRDefault="00F92B0A" w:rsidP="00843336">
      <w:pPr>
        <w:pStyle w:val="Heading2"/>
        <w:spacing w:before="240"/>
        <w:ind w:left="567" w:hanging="567"/>
        <w:rPr>
          <w:lang w:eastAsia="ko-KR"/>
        </w:rPr>
      </w:pPr>
      <w:r>
        <w:rPr>
          <w:lang w:eastAsia="ko-KR"/>
        </w:rPr>
        <w:t>4.1</w:t>
      </w:r>
      <w:r>
        <w:rPr>
          <w:lang w:eastAsia="ko-KR"/>
        </w:rPr>
        <w:tab/>
        <w:t xml:space="preserve">How to get to the </w:t>
      </w:r>
      <w:proofErr w:type="gramStart"/>
      <w:r>
        <w:rPr>
          <w:lang w:eastAsia="ko-KR"/>
        </w:rPr>
        <w:t>BIPM</w:t>
      </w:r>
      <w:proofErr w:type="gramEnd"/>
    </w:p>
    <w:p w14:paraId="238EB884" w14:textId="77777777" w:rsidR="00F92B0A" w:rsidRDefault="002D7B88" w:rsidP="00F92B0A">
      <w:pPr>
        <w:tabs>
          <w:tab w:val="clear" w:pos="794"/>
          <w:tab w:val="left" w:pos="567"/>
        </w:tabs>
        <w:autoSpaceDE/>
        <w:autoSpaceDN/>
        <w:snapToGrid w:val="0"/>
        <w:spacing w:before="240" w:line="300" w:lineRule="exact"/>
        <w:rPr>
          <w:rFonts w:asciiTheme="minorHAnsi" w:hAnsiTheme="minorHAnsi" w:cs="Arial"/>
          <w:b/>
          <w:bCs/>
          <w:color w:val="000000"/>
          <w:szCs w:val="24"/>
          <w:lang w:eastAsia="ko-KR"/>
        </w:rPr>
      </w:pPr>
      <w:hyperlink r:id="rId9" w:history="1">
        <w:r w:rsidR="00F92B0A" w:rsidRPr="00C006A2">
          <w:rPr>
            <w:rStyle w:val="Hyperlink"/>
            <w:rFonts w:asciiTheme="minorHAnsi" w:hAnsiTheme="minorHAnsi" w:cs="Arial"/>
            <w:b/>
            <w:bCs/>
            <w:szCs w:val="24"/>
            <w:lang w:eastAsia="ko-KR"/>
          </w:rPr>
          <w:t>https://www.bipm.org/en/how-to-get-to-the-bipm</w:t>
        </w:r>
      </w:hyperlink>
      <w:r w:rsidR="00F92B0A">
        <w:rPr>
          <w:rFonts w:asciiTheme="minorHAnsi" w:hAnsiTheme="minorHAnsi" w:cs="Arial"/>
          <w:b/>
          <w:bCs/>
          <w:color w:val="000000"/>
          <w:szCs w:val="24"/>
          <w:lang w:eastAsia="ko-KR"/>
        </w:rPr>
        <w:t xml:space="preserve"> </w:t>
      </w:r>
    </w:p>
    <w:p w14:paraId="3549542E" w14:textId="77777777" w:rsidR="00F92B0A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Arial"/>
          <w:b/>
          <w:bCs/>
          <w:color w:val="000000"/>
          <w:szCs w:val="24"/>
          <w:lang w:eastAsia="ko-KR"/>
        </w:rPr>
      </w:pPr>
    </w:p>
    <w:p w14:paraId="592F3357" w14:textId="77777777" w:rsidR="00F92B0A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Arial"/>
          <w:b/>
          <w:bCs/>
          <w:noProof/>
          <w:color w:val="000000"/>
          <w:szCs w:val="24"/>
          <w:lang w:eastAsia="ko-KR"/>
        </w:rPr>
      </w:pPr>
      <w:r>
        <w:rPr>
          <w:rFonts w:asciiTheme="minorHAnsi" w:hAnsiTheme="minorHAnsi" w:cs="Arial"/>
          <w:b/>
          <w:bCs/>
          <w:noProof/>
          <w:color w:val="000000"/>
          <w:szCs w:val="24"/>
          <w:lang w:eastAsia="ko-KR"/>
        </w:rPr>
        <w:br w:type="page"/>
      </w:r>
    </w:p>
    <w:p w14:paraId="02D16727" w14:textId="77777777" w:rsidR="00F92B0A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Arial"/>
          <w:b/>
          <w:bCs/>
          <w:color w:val="000000"/>
          <w:szCs w:val="24"/>
          <w:lang w:eastAsia="ko-KR"/>
        </w:rPr>
      </w:pPr>
      <w:r>
        <w:rPr>
          <w:rFonts w:asciiTheme="minorHAnsi" w:hAnsiTheme="minorHAnsi" w:cs="Arial"/>
          <w:b/>
          <w:bCs/>
          <w:noProof/>
          <w:color w:val="000000"/>
          <w:szCs w:val="24"/>
          <w:lang w:eastAsia="ko-KR"/>
        </w:rPr>
        <w:lastRenderedPageBreak/>
        <w:drawing>
          <wp:inline distT="0" distB="0" distL="0" distR="0" wp14:anchorId="5DC677FB" wp14:editId="21F5B94B">
            <wp:extent cx="6049738" cy="7896225"/>
            <wp:effectExtent l="0" t="0" r="8255" b="0"/>
            <wp:docPr id="8" name="Image 8" descr="Une image contenant calendr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lendrier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673" cy="798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EEC7" w14:textId="77777777" w:rsidR="00F92B0A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Arial"/>
          <w:b/>
          <w:bCs/>
          <w:color w:val="000000"/>
          <w:szCs w:val="24"/>
          <w:lang w:eastAsia="ko-KR"/>
        </w:rPr>
      </w:pPr>
    </w:p>
    <w:p w14:paraId="58CB1732" w14:textId="77777777" w:rsidR="00F92B0A" w:rsidRDefault="00F92B0A" w:rsidP="00F92B0A">
      <w:pPr>
        <w:tabs>
          <w:tab w:val="clear" w:pos="794"/>
          <w:tab w:val="left" w:pos="567"/>
        </w:tabs>
        <w:autoSpaceDE/>
        <w:autoSpaceDN/>
        <w:snapToGrid w:val="0"/>
        <w:spacing w:before="240" w:line="300" w:lineRule="exact"/>
        <w:rPr>
          <w:rFonts w:asciiTheme="minorHAnsi" w:hAnsiTheme="minorHAnsi" w:cs="Arial"/>
          <w:b/>
          <w:bCs/>
          <w:color w:val="000000"/>
          <w:szCs w:val="24"/>
          <w:lang w:eastAsia="ko-KR"/>
        </w:rPr>
      </w:pPr>
      <w:r>
        <w:rPr>
          <w:rFonts w:asciiTheme="minorHAnsi" w:hAnsiTheme="minorHAnsi" w:cs="Arial"/>
          <w:b/>
          <w:bCs/>
          <w:color w:val="000000"/>
          <w:szCs w:val="24"/>
          <w:lang w:eastAsia="ko-KR"/>
        </w:rPr>
        <w:t xml:space="preserve">The QR Code will be communicated to the participants a few days before the meeting. </w:t>
      </w:r>
    </w:p>
    <w:p w14:paraId="0245ADE9" w14:textId="77777777" w:rsidR="00F92B0A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Arial"/>
          <w:b/>
          <w:bCs/>
          <w:color w:val="000000"/>
          <w:szCs w:val="24"/>
          <w:lang w:eastAsia="ko-KR"/>
        </w:rPr>
      </w:pPr>
    </w:p>
    <w:p w14:paraId="462D87D4" w14:textId="77777777" w:rsidR="00F92B0A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Arial"/>
          <w:b/>
          <w:bCs/>
          <w:color w:val="000000"/>
          <w:szCs w:val="24"/>
          <w:lang w:eastAsia="ko-KR"/>
        </w:rPr>
      </w:pPr>
      <w:r>
        <w:rPr>
          <w:rFonts w:asciiTheme="minorHAnsi" w:hAnsiTheme="minorHAnsi" w:cs="Arial"/>
          <w:b/>
          <w:bCs/>
          <w:color w:val="000000"/>
          <w:szCs w:val="24"/>
          <w:lang w:eastAsia="ko-KR"/>
        </w:rPr>
        <w:br w:type="page"/>
      </w:r>
    </w:p>
    <w:p w14:paraId="5BC0B518" w14:textId="77777777" w:rsidR="00F92B0A" w:rsidRDefault="00F92B0A" w:rsidP="00F92B0A">
      <w:pPr>
        <w:pStyle w:val="Heading2"/>
        <w:rPr>
          <w:lang w:eastAsia="ko-K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6AD2354E" wp14:editId="1D53E0FB">
            <wp:simplePos x="0" y="0"/>
            <wp:positionH relativeFrom="column">
              <wp:posOffset>3175</wp:posOffset>
            </wp:positionH>
            <wp:positionV relativeFrom="paragraph">
              <wp:posOffset>327660</wp:posOffset>
            </wp:positionV>
            <wp:extent cx="6238875" cy="8918575"/>
            <wp:effectExtent l="0" t="0" r="9525" b="0"/>
            <wp:wrapTopAndBottom/>
            <wp:docPr id="22" name="Image 22" descr="Une image contenant texte, capture d’écra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capture d’écran, sign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ko-KR"/>
        </w:rPr>
        <w:t>4.2</w:t>
      </w:r>
      <w:r>
        <w:rPr>
          <w:lang w:eastAsia="ko-KR"/>
        </w:rPr>
        <w:tab/>
        <w:t>BIPM Site map</w:t>
      </w:r>
    </w:p>
    <w:p w14:paraId="0AF04BD7" w14:textId="77777777" w:rsidR="00F92B0A" w:rsidRPr="00627E74" w:rsidRDefault="00F92B0A" w:rsidP="00F92B0A">
      <w:pPr>
        <w:pStyle w:val="Heading1"/>
        <w:rPr>
          <w:rStyle w:val="Heading1Char"/>
          <w:b/>
          <w:szCs w:val="24"/>
        </w:rPr>
      </w:pPr>
      <w:r w:rsidRPr="00627E74">
        <w:rPr>
          <w:rFonts w:asciiTheme="minorHAnsi" w:hAnsiTheme="minorHAnsi" w:cs="Arial"/>
          <w:bCs/>
          <w:color w:val="000000"/>
          <w:szCs w:val="24"/>
          <w:lang w:eastAsia="ko-KR"/>
        </w:rPr>
        <w:lastRenderedPageBreak/>
        <w:t>5</w:t>
      </w:r>
      <w:r w:rsidRPr="00627E74">
        <w:rPr>
          <w:rFonts w:asciiTheme="minorHAnsi" w:hAnsiTheme="minorHAnsi" w:cs="Arial"/>
          <w:b w:val="0"/>
          <w:color w:val="000000"/>
          <w:szCs w:val="24"/>
          <w:lang w:eastAsia="ko-KR"/>
        </w:rPr>
        <w:tab/>
      </w:r>
      <w:r w:rsidRPr="00627E74">
        <w:rPr>
          <w:rStyle w:val="Heading1Char"/>
          <w:b/>
          <w:szCs w:val="24"/>
        </w:rPr>
        <w:t>Accommodation</w:t>
      </w:r>
    </w:p>
    <w:p w14:paraId="3F9A1CB8" w14:textId="77777777" w:rsidR="00F92B0A" w:rsidRPr="00627E74" w:rsidRDefault="00F92B0A" w:rsidP="00F92B0A">
      <w:pPr>
        <w:tabs>
          <w:tab w:val="clear" w:pos="794"/>
          <w:tab w:val="left" w:pos="567"/>
        </w:tabs>
        <w:autoSpaceDE/>
        <w:autoSpaceDN/>
        <w:snapToGrid w:val="0"/>
        <w:spacing w:beforeLines="100" w:before="240" w:afterLines="50" w:after="120" w:line="300" w:lineRule="exact"/>
        <w:rPr>
          <w:rStyle w:val="Heading1Char"/>
          <w:szCs w:val="24"/>
        </w:rPr>
      </w:pPr>
      <w:r w:rsidRPr="00627E74">
        <w:rPr>
          <w:rStyle w:val="Heading1Char"/>
          <w:szCs w:val="24"/>
        </w:rPr>
        <w:t xml:space="preserve">List of hotels in the vicinity of the BIPM. </w:t>
      </w:r>
    </w:p>
    <w:p w14:paraId="164C9FBB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b/>
          <w:lang w:val="fr-FR"/>
        </w:rPr>
        <w:t>Hotel Novotel</w:t>
      </w:r>
      <w:r w:rsidRPr="00627E74">
        <w:rPr>
          <w:lang w:val="fr-FR"/>
        </w:rPr>
        <w:t xml:space="preserve">**** </w:t>
      </w:r>
    </w:p>
    <w:p w14:paraId="14987718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11-13, Grande rue </w:t>
      </w:r>
    </w:p>
    <w:p w14:paraId="381D8300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92310 Sèvres </w:t>
      </w:r>
    </w:p>
    <w:p w14:paraId="5F376214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Tel:</w:t>
      </w:r>
      <w:proofErr w:type="gramEnd"/>
      <w:r w:rsidRPr="00627E74">
        <w:rPr>
          <w:lang w:val="fr-FR"/>
        </w:rPr>
        <w:t xml:space="preserve"> + 33 1 46 23 20 00 </w:t>
      </w:r>
    </w:p>
    <w:p w14:paraId="6ABA7341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Fax:</w:t>
      </w:r>
      <w:proofErr w:type="gramEnd"/>
      <w:r w:rsidRPr="00627E74">
        <w:rPr>
          <w:lang w:val="fr-FR"/>
        </w:rPr>
        <w:t xml:space="preserve"> + 33 1 46 23 02 32 </w:t>
      </w:r>
    </w:p>
    <w:p w14:paraId="0DE4643A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email:</w:t>
      </w:r>
      <w:proofErr w:type="gramEnd"/>
      <w:r w:rsidRPr="00627E74">
        <w:rPr>
          <w:lang w:val="fr-FR"/>
        </w:rPr>
        <w:t xml:space="preserve"> </w:t>
      </w:r>
      <w:hyperlink r:id="rId12" w:history="1">
        <w:r w:rsidRPr="00627E74">
          <w:rPr>
            <w:rStyle w:val="Hyperlink"/>
            <w:lang w:val="fr-FR"/>
          </w:rPr>
          <w:t>H1979@accor.com</w:t>
        </w:r>
      </w:hyperlink>
      <w:r w:rsidRPr="00627E74">
        <w:rPr>
          <w:lang w:val="fr-FR"/>
        </w:rPr>
        <w:t xml:space="preserve"> </w:t>
      </w:r>
    </w:p>
    <w:p w14:paraId="0DE5AFDC" w14:textId="77777777" w:rsidR="00F92B0A" w:rsidRPr="00627E74" w:rsidRDefault="00F92B0A" w:rsidP="00F92B0A">
      <w:pPr>
        <w:pStyle w:val="Default"/>
        <w:rPr>
          <w:lang w:val="fr-FR"/>
        </w:rPr>
      </w:pPr>
      <w:proofErr w:type="spellStart"/>
      <w:proofErr w:type="gramStart"/>
      <w:r w:rsidRPr="00627E74">
        <w:rPr>
          <w:lang w:val="fr-FR"/>
        </w:rPr>
        <w:t>Website</w:t>
      </w:r>
      <w:proofErr w:type="spellEnd"/>
      <w:r w:rsidRPr="00627E74">
        <w:rPr>
          <w:lang w:val="fr-FR"/>
        </w:rPr>
        <w:t>:</w:t>
      </w:r>
      <w:proofErr w:type="gramEnd"/>
      <w:r w:rsidRPr="00627E74">
        <w:rPr>
          <w:lang w:val="fr-FR"/>
        </w:rPr>
        <w:t xml:space="preserve"> </w:t>
      </w:r>
      <w:hyperlink r:id="rId13" w:history="1">
        <w:r w:rsidRPr="00627E74">
          <w:rPr>
            <w:rStyle w:val="Hyperlink"/>
            <w:lang w:val="fr-FR"/>
          </w:rPr>
          <w:t>http://www.novotel.com/gb/hotel-1979-novotel-paris-pont-de-sevres/index.shtml</w:t>
        </w:r>
      </w:hyperlink>
      <w:r w:rsidRPr="00627E74">
        <w:rPr>
          <w:lang w:val="fr-FR"/>
        </w:rPr>
        <w:t xml:space="preserve">  </w:t>
      </w:r>
    </w:p>
    <w:p w14:paraId="3F983389" w14:textId="77777777" w:rsidR="00F92B0A" w:rsidRPr="00627E74" w:rsidRDefault="00F92B0A" w:rsidP="00F92B0A">
      <w:pPr>
        <w:pStyle w:val="Default"/>
        <w:spacing w:before="240"/>
        <w:rPr>
          <w:lang w:val="fr-FR"/>
        </w:rPr>
      </w:pPr>
      <w:proofErr w:type="spellStart"/>
      <w:r w:rsidRPr="00627E74">
        <w:rPr>
          <w:b/>
          <w:bCs/>
          <w:lang w:val="fr-FR"/>
        </w:rPr>
        <w:t>Aprt’hotel</w:t>
      </w:r>
      <w:proofErr w:type="spellEnd"/>
      <w:r w:rsidRPr="00627E74">
        <w:rPr>
          <w:b/>
          <w:bCs/>
          <w:lang w:val="fr-FR"/>
        </w:rPr>
        <w:t xml:space="preserve"> Paris/Boulogne </w:t>
      </w:r>
    </w:p>
    <w:p w14:paraId="4CFDD37A" w14:textId="77777777" w:rsidR="00F92B0A" w:rsidRPr="00627E74" w:rsidRDefault="00F92B0A" w:rsidP="00F92B0A">
      <w:pPr>
        <w:pStyle w:val="Default"/>
        <w:rPr>
          <w:b/>
          <w:bCs/>
          <w:lang w:val="fr-FR"/>
        </w:rPr>
      </w:pPr>
      <w:r w:rsidRPr="00627E74">
        <w:rPr>
          <w:b/>
          <w:bCs/>
          <w:lang w:val="fr-FR"/>
        </w:rPr>
        <w:t>Résidence Lagrange City Boulogne</w:t>
      </w:r>
    </w:p>
    <w:p w14:paraId="40A6DED0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16, Cours de l'Ile Seguin 92200 Boulogne-Billancourt </w:t>
      </w:r>
    </w:p>
    <w:p w14:paraId="5CBEB631" w14:textId="77777777" w:rsidR="00F92B0A" w:rsidRPr="002D7B88" w:rsidRDefault="00F92B0A" w:rsidP="00F92B0A">
      <w:pPr>
        <w:pStyle w:val="Default"/>
      </w:pPr>
      <w:r w:rsidRPr="002D7B88">
        <w:t xml:space="preserve">Tel: + 33 1 46 10 01 58 </w:t>
      </w:r>
    </w:p>
    <w:p w14:paraId="1B604D78" w14:textId="77777777" w:rsidR="00F92B0A" w:rsidRPr="002D7B88" w:rsidRDefault="00F92B0A" w:rsidP="00F92B0A">
      <w:pPr>
        <w:pStyle w:val="Default"/>
      </w:pPr>
      <w:r w:rsidRPr="002D7B88">
        <w:t xml:space="preserve">Fax: + 33 1 46 21 34 55 </w:t>
      </w:r>
    </w:p>
    <w:p w14:paraId="5888BC00" w14:textId="77777777" w:rsidR="00F92B0A" w:rsidRPr="002D7B88" w:rsidRDefault="00F92B0A" w:rsidP="00F92B0A">
      <w:pPr>
        <w:pStyle w:val="Default"/>
      </w:pPr>
      <w:r w:rsidRPr="002D7B88">
        <w:t xml:space="preserve">email: </w:t>
      </w:r>
      <w:hyperlink r:id="rId14" w:history="1">
        <w:r w:rsidRPr="002D7B88">
          <w:rPr>
            <w:rStyle w:val="Hyperlink"/>
          </w:rPr>
          <w:t>boulogne@groupe-lagrange.com</w:t>
        </w:r>
      </w:hyperlink>
      <w:r w:rsidRPr="002D7B88">
        <w:t xml:space="preserve">  </w:t>
      </w:r>
    </w:p>
    <w:p w14:paraId="10A129D0" w14:textId="77777777" w:rsidR="00F92B0A" w:rsidRPr="002D7B88" w:rsidRDefault="00F92B0A" w:rsidP="00F92B0A">
      <w:pPr>
        <w:pStyle w:val="Default"/>
      </w:pPr>
      <w:r w:rsidRPr="002D7B88">
        <w:t xml:space="preserve">Website: </w:t>
      </w:r>
      <w:hyperlink r:id="rId15" w:history="1">
        <w:r w:rsidRPr="002D7B88">
          <w:rPr>
            <w:rStyle w:val="Hyperlink"/>
          </w:rPr>
          <w:t>http://www.lagrange-city-paris-boulogne.com/</w:t>
        </w:r>
      </w:hyperlink>
      <w:r w:rsidRPr="002D7B88">
        <w:t xml:space="preserve">  </w:t>
      </w:r>
    </w:p>
    <w:p w14:paraId="11CDD3ED" w14:textId="77777777" w:rsidR="00F92B0A" w:rsidRPr="00627E74" w:rsidRDefault="00F92B0A" w:rsidP="00F92B0A">
      <w:pPr>
        <w:pStyle w:val="Default"/>
        <w:spacing w:before="240"/>
        <w:rPr>
          <w:lang w:val="fr-FR"/>
        </w:rPr>
      </w:pPr>
      <w:r w:rsidRPr="00627E74">
        <w:rPr>
          <w:b/>
          <w:bCs/>
          <w:lang w:val="fr-FR"/>
        </w:rPr>
        <w:t xml:space="preserve">Hôtel Radisson </w:t>
      </w:r>
      <w:proofErr w:type="spellStart"/>
      <w:r w:rsidRPr="00627E74">
        <w:rPr>
          <w:b/>
          <w:bCs/>
          <w:lang w:val="fr-FR"/>
        </w:rPr>
        <w:t>Blu</w:t>
      </w:r>
      <w:proofErr w:type="spellEnd"/>
      <w:r w:rsidRPr="00627E74">
        <w:rPr>
          <w:b/>
          <w:bCs/>
          <w:lang w:val="fr-FR"/>
        </w:rPr>
        <w:t xml:space="preserve">**** </w:t>
      </w:r>
    </w:p>
    <w:p w14:paraId="2047E9E4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33, avenue Edouard Vaillant </w:t>
      </w:r>
    </w:p>
    <w:p w14:paraId="01E48B8D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92660 Boulogne Billancourt Cedex </w:t>
      </w:r>
    </w:p>
    <w:p w14:paraId="37CA4AC8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Tel:</w:t>
      </w:r>
      <w:proofErr w:type="gramEnd"/>
      <w:r w:rsidRPr="00627E74">
        <w:rPr>
          <w:lang w:val="fr-FR"/>
        </w:rPr>
        <w:t xml:space="preserve"> + 33 1 46 08 85 00 </w:t>
      </w:r>
    </w:p>
    <w:p w14:paraId="66A3BB17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Fax:</w:t>
      </w:r>
      <w:proofErr w:type="gramEnd"/>
      <w:r w:rsidRPr="00627E74">
        <w:rPr>
          <w:lang w:val="fr-FR"/>
        </w:rPr>
        <w:t xml:space="preserve"> + 33 1 46 08 87 29 </w:t>
      </w:r>
    </w:p>
    <w:p w14:paraId="324D496F" w14:textId="77777777" w:rsidR="00F92B0A" w:rsidRPr="00F92B0A" w:rsidRDefault="00F92B0A" w:rsidP="00F92B0A">
      <w:pPr>
        <w:pStyle w:val="Default"/>
      </w:pPr>
      <w:r w:rsidRPr="00F92B0A">
        <w:t xml:space="preserve">email: </w:t>
      </w:r>
      <w:hyperlink r:id="rId16" w:history="1">
        <w:r w:rsidRPr="00F92B0A">
          <w:rPr>
            <w:rStyle w:val="Hyperlink"/>
          </w:rPr>
          <w:t>reservations.boulogne@radissonblu.com</w:t>
        </w:r>
      </w:hyperlink>
      <w:r w:rsidRPr="00F92B0A">
        <w:t xml:space="preserve">  </w:t>
      </w:r>
    </w:p>
    <w:p w14:paraId="5A06E643" w14:textId="77777777" w:rsidR="00F92B0A" w:rsidRPr="00F92B0A" w:rsidRDefault="00F92B0A" w:rsidP="00F92B0A">
      <w:pPr>
        <w:pStyle w:val="Default"/>
      </w:pPr>
      <w:r w:rsidRPr="00F92B0A">
        <w:t xml:space="preserve">Website: </w:t>
      </w:r>
      <w:hyperlink r:id="rId17" w:history="1">
        <w:r w:rsidRPr="00F92B0A">
          <w:rPr>
            <w:rStyle w:val="Hyperlink"/>
          </w:rPr>
          <w:t>https://www.radissonblu.com/en/hotel-parisboulogne</w:t>
        </w:r>
      </w:hyperlink>
      <w:r w:rsidRPr="00F92B0A">
        <w:t xml:space="preserve">  </w:t>
      </w:r>
    </w:p>
    <w:p w14:paraId="55BC885B" w14:textId="77777777" w:rsidR="00F92B0A" w:rsidRPr="00627E74" w:rsidRDefault="00F92B0A" w:rsidP="00F92B0A">
      <w:pPr>
        <w:pStyle w:val="Default"/>
        <w:spacing w:before="240"/>
        <w:rPr>
          <w:lang w:val="fr-FR"/>
        </w:rPr>
      </w:pPr>
      <w:r w:rsidRPr="00627E74">
        <w:rPr>
          <w:b/>
          <w:bCs/>
          <w:lang w:val="fr-FR"/>
        </w:rPr>
        <w:t xml:space="preserve">Ibis Styles Paris Boulogne Marcel Sembat*** </w:t>
      </w:r>
    </w:p>
    <w:p w14:paraId="3CC7FA1A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92, boulevard de la République </w:t>
      </w:r>
    </w:p>
    <w:p w14:paraId="5ED298A0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92100 Boulogne </w:t>
      </w:r>
    </w:p>
    <w:p w14:paraId="50362284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Tel:</w:t>
      </w:r>
      <w:proofErr w:type="gramEnd"/>
      <w:r w:rsidRPr="00627E74">
        <w:rPr>
          <w:lang w:val="fr-FR"/>
        </w:rPr>
        <w:t xml:space="preserve"> + 33 1 46 08 08 02 </w:t>
      </w:r>
    </w:p>
    <w:p w14:paraId="47D70D7A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Fax:+</w:t>
      </w:r>
      <w:proofErr w:type="gramEnd"/>
      <w:r w:rsidRPr="00627E74">
        <w:rPr>
          <w:lang w:val="fr-FR"/>
        </w:rPr>
        <w:t xml:space="preserve"> 33 1 46 08 27 16 </w:t>
      </w:r>
    </w:p>
    <w:p w14:paraId="202CCDE6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email:</w:t>
      </w:r>
      <w:proofErr w:type="gramEnd"/>
      <w:r w:rsidRPr="00627E74">
        <w:rPr>
          <w:lang w:val="fr-FR"/>
        </w:rPr>
        <w:t xml:space="preserve"> </w:t>
      </w:r>
      <w:hyperlink r:id="rId18" w:history="1">
        <w:r w:rsidRPr="00627E74">
          <w:rPr>
            <w:rStyle w:val="Hyperlink"/>
            <w:lang w:val="fr-FR"/>
          </w:rPr>
          <w:t>HA039@accor.com</w:t>
        </w:r>
      </w:hyperlink>
      <w:r w:rsidRPr="00627E74">
        <w:rPr>
          <w:lang w:val="fr-FR"/>
        </w:rPr>
        <w:t xml:space="preserve">  </w:t>
      </w:r>
    </w:p>
    <w:p w14:paraId="71E3BC74" w14:textId="77777777" w:rsidR="00F92B0A" w:rsidRPr="00F92B0A" w:rsidRDefault="00F92B0A" w:rsidP="00F92B0A">
      <w:pPr>
        <w:pStyle w:val="Default"/>
        <w:rPr>
          <w:lang w:val="fr-FR"/>
        </w:rPr>
      </w:pPr>
      <w:proofErr w:type="spellStart"/>
      <w:proofErr w:type="gramStart"/>
      <w:r w:rsidRPr="00F92B0A">
        <w:rPr>
          <w:lang w:val="fr-FR"/>
        </w:rPr>
        <w:t>Website</w:t>
      </w:r>
      <w:proofErr w:type="spellEnd"/>
      <w:r w:rsidRPr="00F92B0A">
        <w:rPr>
          <w:lang w:val="fr-FR"/>
        </w:rPr>
        <w:t>:</w:t>
      </w:r>
      <w:proofErr w:type="gramEnd"/>
      <w:r w:rsidRPr="00F92B0A">
        <w:rPr>
          <w:lang w:val="fr-FR"/>
        </w:rPr>
        <w:t xml:space="preserve"> </w:t>
      </w:r>
      <w:hyperlink r:id="rId19" w:history="1">
        <w:r w:rsidRPr="00F92B0A">
          <w:rPr>
            <w:rStyle w:val="Hyperlink"/>
            <w:lang w:val="fr-FR"/>
          </w:rPr>
          <w:t>http://www.ibis.com/gb/hotel-A039-ibis-styles-paris-boulogne-marcel-sembat/index.shtml</w:t>
        </w:r>
      </w:hyperlink>
      <w:r w:rsidRPr="00F92B0A">
        <w:rPr>
          <w:lang w:val="fr-FR"/>
        </w:rPr>
        <w:t xml:space="preserve">  </w:t>
      </w:r>
    </w:p>
    <w:p w14:paraId="48C1AE6B" w14:textId="77777777" w:rsidR="00F92B0A" w:rsidRPr="00F92B0A" w:rsidRDefault="00F92B0A" w:rsidP="00F92B0A">
      <w:pPr>
        <w:pStyle w:val="Default"/>
        <w:spacing w:before="240"/>
        <w:rPr>
          <w:lang w:val="fr-FR"/>
        </w:rPr>
      </w:pPr>
      <w:r w:rsidRPr="00F92B0A">
        <w:rPr>
          <w:b/>
          <w:bCs/>
          <w:lang w:val="fr-FR"/>
        </w:rPr>
        <w:t xml:space="preserve">Hotel Villa Sorel** </w:t>
      </w:r>
    </w:p>
    <w:p w14:paraId="494D1783" w14:textId="77777777" w:rsidR="00F92B0A" w:rsidRPr="00F92B0A" w:rsidRDefault="00F92B0A" w:rsidP="00F92B0A">
      <w:pPr>
        <w:pStyle w:val="Default"/>
        <w:rPr>
          <w:lang w:val="fr-FR"/>
        </w:rPr>
      </w:pPr>
      <w:r w:rsidRPr="00F92B0A">
        <w:rPr>
          <w:lang w:val="fr-FR"/>
        </w:rPr>
        <w:t xml:space="preserve">20, rue Georges Sorel 92100 Boulogne Billancourt </w:t>
      </w:r>
    </w:p>
    <w:p w14:paraId="2D8BD1DC" w14:textId="77777777" w:rsidR="00F92B0A" w:rsidRPr="002D7B88" w:rsidRDefault="00F92B0A" w:rsidP="00F92B0A">
      <w:pPr>
        <w:pStyle w:val="Default"/>
      </w:pPr>
      <w:r w:rsidRPr="002D7B88">
        <w:t xml:space="preserve">Tel: + 33 1 46 04 91 58 </w:t>
      </w:r>
    </w:p>
    <w:p w14:paraId="67FEB385" w14:textId="77777777" w:rsidR="00F92B0A" w:rsidRPr="002D7B88" w:rsidRDefault="00F92B0A" w:rsidP="00F92B0A">
      <w:pPr>
        <w:pStyle w:val="Default"/>
      </w:pPr>
      <w:proofErr w:type="gramStart"/>
      <w:r w:rsidRPr="002D7B88">
        <w:t>Fax:+</w:t>
      </w:r>
      <w:proofErr w:type="gramEnd"/>
      <w:r w:rsidRPr="002D7B88">
        <w:t xml:space="preserve"> 33 1 46 04 08 37 </w:t>
      </w:r>
    </w:p>
    <w:p w14:paraId="3139E3E9" w14:textId="77777777" w:rsidR="00F92B0A" w:rsidRPr="002D7B88" w:rsidRDefault="00F92B0A" w:rsidP="00F92B0A">
      <w:pPr>
        <w:pStyle w:val="Default"/>
      </w:pPr>
      <w:proofErr w:type="gramStart"/>
      <w:r w:rsidRPr="002D7B88">
        <w:t>email :</w:t>
      </w:r>
      <w:proofErr w:type="gramEnd"/>
      <w:r w:rsidRPr="002D7B88">
        <w:t xml:space="preserve"> </w:t>
      </w:r>
      <w:hyperlink r:id="rId20" w:history="1">
        <w:r w:rsidRPr="002D7B88">
          <w:rPr>
            <w:rStyle w:val="Hyperlink"/>
          </w:rPr>
          <w:t>info@villasorel.com</w:t>
        </w:r>
      </w:hyperlink>
      <w:r w:rsidRPr="002D7B88">
        <w:t xml:space="preserve">  </w:t>
      </w:r>
    </w:p>
    <w:p w14:paraId="14E93F62" w14:textId="77777777" w:rsidR="00F92B0A" w:rsidRPr="002D7B88" w:rsidRDefault="00F92B0A" w:rsidP="00F92B0A">
      <w:pPr>
        <w:pStyle w:val="Default"/>
      </w:pPr>
      <w:r w:rsidRPr="002D7B88">
        <w:t xml:space="preserve">Website: </w:t>
      </w:r>
      <w:hyperlink r:id="rId21" w:history="1">
        <w:r w:rsidRPr="002D7B88">
          <w:rPr>
            <w:rStyle w:val="Hyperlink"/>
          </w:rPr>
          <w:t>http://www.villasorel.com/en/index.php</w:t>
        </w:r>
      </w:hyperlink>
      <w:r w:rsidRPr="002D7B88">
        <w:t xml:space="preserve">  </w:t>
      </w:r>
    </w:p>
    <w:p w14:paraId="53314EFE" w14:textId="77777777" w:rsidR="00F92B0A" w:rsidRPr="00627E74" w:rsidRDefault="00F92B0A" w:rsidP="00F92B0A">
      <w:pPr>
        <w:pStyle w:val="Default"/>
        <w:spacing w:before="240"/>
        <w:rPr>
          <w:lang w:val="fr-FR"/>
        </w:rPr>
      </w:pPr>
      <w:r w:rsidRPr="00627E74">
        <w:rPr>
          <w:b/>
          <w:bCs/>
          <w:lang w:val="fr-FR"/>
        </w:rPr>
        <w:t xml:space="preserve">Hotel de France** </w:t>
      </w:r>
    </w:p>
    <w:p w14:paraId="25B04F8D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112, av. du Général Leclerc 92100 Boulogne Billancourt </w:t>
      </w:r>
    </w:p>
    <w:p w14:paraId="77E88F90" w14:textId="77777777" w:rsidR="00F92B0A" w:rsidRPr="00627E74" w:rsidRDefault="00F92B0A" w:rsidP="00F92B0A">
      <w:pPr>
        <w:pStyle w:val="Default"/>
      </w:pPr>
      <w:r w:rsidRPr="00627E74">
        <w:t xml:space="preserve">Tel: + 33 1 46 04 65 65 </w:t>
      </w:r>
    </w:p>
    <w:p w14:paraId="2FD8821F" w14:textId="77777777" w:rsidR="00F92B0A" w:rsidRPr="002D7B88" w:rsidRDefault="00F92B0A" w:rsidP="00F92B0A">
      <w:pPr>
        <w:pStyle w:val="Default"/>
      </w:pPr>
      <w:proofErr w:type="gramStart"/>
      <w:r w:rsidRPr="002D7B88">
        <w:t>Fax:+</w:t>
      </w:r>
      <w:proofErr w:type="gramEnd"/>
      <w:r w:rsidRPr="002D7B88">
        <w:t xml:space="preserve"> 33 1 46 04 03 16 </w:t>
      </w:r>
    </w:p>
    <w:p w14:paraId="2004AE03" w14:textId="77777777" w:rsidR="00F92B0A" w:rsidRPr="002D7B88" w:rsidRDefault="00F92B0A" w:rsidP="00F92B0A">
      <w:pPr>
        <w:pStyle w:val="Default"/>
      </w:pPr>
      <w:proofErr w:type="gramStart"/>
      <w:r w:rsidRPr="002D7B88">
        <w:t>email :</w:t>
      </w:r>
      <w:proofErr w:type="gramEnd"/>
      <w:r w:rsidRPr="002D7B88">
        <w:t xml:space="preserve"> </w:t>
      </w:r>
      <w:hyperlink r:id="rId22" w:history="1">
        <w:r w:rsidRPr="002D7B88">
          <w:rPr>
            <w:rStyle w:val="Hyperlink"/>
          </w:rPr>
          <w:t>resa.hoteldefrance@gmail.com</w:t>
        </w:r>
      </w:hyperlink>
      <w:r w:rsidRPr="002D7B88">
        <w:t xml:space="preserve">  </w:t>
      </w:r>
    </w:p>
    <w:p w14:paraId="6E947F41" w14:textId="77777777" w:rsidR="00F92B0A" w:rsidRPr="00627E74" w:rsidRDefault="00F92B0A" w:rsidP="00F92B0A">
      <w:pPr>
        <w:pStyle w:val="Default"/>
      </w:pPr>
      <w:r w:rsidRPr="00627E74">
        <w:t xml:space="preserve">Website: </w:t>
      </w:r>
      <w:hyperlink r:id="rId23" w:history="1">
        <w:r w:rsidRPr="00627E74">
          <w:rPr>
            <w:rStyle w:val="Hyperlink"/>
          </w:rPr>
          <w:t>https://www.hoteldefranceboulogne.fr/</w:t>
        </w:r>
      </w:hyperlink>
      <w:r w:rsidRPr="00627E74">
        <w:t xml:space="preserve"> </w:t>
      </w:r>
    </w:p>
    <w:p w14:paraId="51E2DC78" w14:textId="77777777" w:rsidR="00F92B0A" w:rsidRPr="00F92B0A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b/>
          <w:bCs/>
          <w:color w:val="000000"/>
          <w:sz w:val="23"/>
          <w:szCs w:val="23"/>
          <w:lang w:val="en-GB" w:eastAsia="zh-CN"/>
        </w:rPr>
      </w:pPr>
      <w:r w:rsidRPr="00F92B0A">
        <w:rPr>
          <w:b/>
          <w:bCs/>
          <w:sz w:val="23"/>
          <w:szCs w:val="23"/>
          <w:lang w:val="en-GB"/>
        </w:rPr>
        <w:br w:type="page"/>
      </w:r>
    </w:p>
    <w:p w14:paraId="0730CB2D" w14:textId="77777777" w:rsidR="00F92B0A" w:rsidRPr="00627E74" w:rsidRDefault="00F92B0A" w:rsidP="00F92B0A">
      <w:pPr>
        <w:pStyle w:val="Default"/>
        <w:spacing w:before="240"/>
        <w:rPr>
          <w:lang w:val="fr-FR"/>
        </w:rPr>
      </w:pPr>
      <w:r w:rsidRPr="00627E74">
        <w:rPr>
          <w:b/>
          <w:bCs/>
          <w:lang w:val="fr-FR"/>
        </w:rPr>
        <w:lastRenderedPageBreak/>
        <w:t xml:space="preserve">Best Western Select Hotel*** </w:t>
      </w:r>
    </w:p>
    <w:p w14:paraId="75EF402E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66, avenue du Général-Leclerc </w:t>
      </w:r>
    </w:p>
    <w:p w14:paraId="767E25CF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92100 Boulogne Billancourt </w:t>
      </w:r>
    </w:p>
    <w:p w14:paraId="607D7533" w14:textId="77777777" w:rsidR="00F92B0A" w:rsidRPr="002D7B88" w:rsidRDefault="00F92B0A" w:rsidP="00F92B0A">
      <w:pPr>
        <w:pStyle w:val="Default"/>
      </w:pPr>
      <w:r w:rsidRPr="002D7B88">
        <w:t xml:space="preserve">Tel: + 33 1 46 04 70 47 </w:t>
      </w:r>
    </w:p>
    <w:p w14:paraId="4806213C" w14:textId="77777777" w:rsidR="00F92B0A" w:rsidRPr="002D7B88" w:rsidRDefault="00F92B0A" w:rsidP="00F92B0A">
      <w:pPr>
        <w:pStyle w:val="Default"/>
      </w:pPr>
      <w:r w:rsidRPr="002D7B88">
        <w:t xml:space="preserve">Fax: + 33 1 46 04 07 77 </w:t>
      </w:r>
    </w:p>
    <w:p w14:paraId="2E35D05E" w14:textId="77777777" w:rsidR="00F92B0A" w:rsidRPr="002D7B88" w:rsidRDefault="00F92B0A" w:rsidP="00F92B0A">
      <w:pPr>
        <w:pStyle w:val="Default"/>
      </w:pPr>
      <w:r w:rsidRPr="002D7B88">
        <w:t xml:space="preserve">email: </w:t>
      </w:r>
      <w:hyperlink r:id="rId24" w:history="1">
        <w:r w:rsidRPr="002D7B88">
          <w:rPr>
            <w:rStyle w:val="Hyperlink"/>
          </w:rPr>
          <w:t>reception@select-hotel.fr</w:t>
        </w:r>
      </w:hyperlink>
      <w:r w:rsidRPr="002D7B88">
        <w:t xml:space="preserve">  </w:t>
      </w:r>
    </w:p>
    <w:p w14:paraId="61876A42" w14:textId="77777777" w:rsidR="00F92B0A" w:rsidRPr="002D7B88" w:rsidRDefault="00F92B0A" w:rsidP="00F92B0A">
      <w:pPr>
        <w:pStyle w:val="Default"/>
      </w:pPr>
      <w:r w:rsidRPr="002D7B88">
        <w:t xml:space="preserve">website: </w:t>
      </w:r>
      <w:hyperlink r:id="rId25" w:history="1">
        <w:r w:rsidRPr="002D7B88">
          <w:rPr>
            <w:rStyle w:val="Hyperlink"/>
          </w:rPr>
          <w:t>http://www.bestwestern.fr/en/hotel-Boulogne-billancourt,Best-Western-Select-Hotel,93602</w:t>
        </w:r>
      </w:hyperlink>
      <w:r w:rsidRPr="002D7B88">
        <w:t xml:space="preserve">  </w:t>
      </w:r>
    </w:p>
    <w:p w14:paraId="23044417" w14:textId="77777777" w:rsidR="00F92B0A" w:rsidRPr="00627E74" w:rsidRDefault="00F92B0A" w:rsidP="00F92B0A">
      <w:pPr>
        <w:pStyle w:val="Default"/>
        <w:spacing w:before="240"/>
        <w:rPr>
          <w:lang w:val="fr-FR"/>
        </w:rPr>
      </w:pPr>
      <w:r w:rsidRPr="00627E74">
        <w:rPr>
          <w:b/>
          <w:bCs/>
          <w:lang w:val="fr-FR"/>
        </w:rPr>
        <w:t xml:space="preserve">Hôtel Alpha*** </w:t>
      </w:r>
    </w:p>
    <w:p w14:paraId="75B4DF39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26, rue Emile </w:t>
      </w:r>
      <w:proofErr w:type="spellStart"/>
      <w:r w:rsidRPr="00627E74">
        <w:rPr>
          <w:lang w:val="fr-FR"/>
        </w:rPr>
        <w:t>Landrin</w:t>
      </w:r>
      <w:proofErr w:type="spellEnd"/>
      <w:r w:rsidRPr="00627E74">
        <w:rPr>
          <w:lang w:val="fr-FR"/>
        </w:rPr>
        <w:t xml:space="preserve"> </w:t>
      </w:r>
    </w:p>
    <w:p w14:paraId="36E488BD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92100 Boulogne Billancourt </w:t>
      </w:r>
    </w:p>
    <w:p w14:paraId="785E9E63" w14:textId="77777777" w:rsidR="00F92B0A" w:rsidRPr="002D7B88" w:rsidRDefault="00F92B0A" w:rsidP="00F92B0A">
      <w:pPr>
        <w:pStyle w:val="Default"/>
      </w:pPr>
      <w:r w:rsidRPr="002D7B88">
        <w:t xml:space="preserve">Tel: + 33 1 46 05 80 51 </w:t>
      </w:r>
    </w:p>
    <w:p w14:paraId="60EF3319" w14:textId="77777777" w:rsidR="00F92B0A" w:rsidRPr="002D7B88" w:rsidRDefault="00F92B0A" w:rsidP="00F92B0A">
      <w:pPr>
        <w:pStyle w:val="Default"/>
      </w:pPr>
      <w:r w:rsidRPr="002D7B88">
        <w:t xml:space="preserve">Fax: + 33 1 46 05 17 33 </w:t>
      </w:r>
    </w:p>
    <w:p w14:paraId="53883F17" w14:textId="77777777" w:rsidR="00F92B0A" w:rsidRPr="002D7B88" w:rsidRDefault="00F92B0A" w:rsidP="00F92B0A">
      <w:pPr>
        <w:pStyle w:val="Default"/>
      </w:pPr>
      <w:r w:rsidRPr="002D7B88">
        <w:t xml:space="preserve">email: </w:t>
      </w:r>
      <w:hyperlink r:id="rId26" w:history="1">
        <w:r w:rsidRPr="002D7B88">
          <w:rPr>
            <w:rStyle w:val="Hyperlink"/>
          </w:rPr>
          <w:t>hotel@alpha-paris-hotel.com</w:t>
        </w:r>
      </w:hyperlink>
      <w:r w:rsidRPr="002D7B88">
        <w:t xml:space="preserve">  </w:t>
      </w:r>
    </w:p>
    <w:p w14:paraId="2CE93C9C" w14:textId="77777777" w:rsidR="00F92B0A" w:rsidRPr="002D7B88" w:rsidRDefault="00F92B0A" w:rsidP="00F92B0A">
      <w:pPr>
        <w:pStyle w:val="Default"/>
      </w:pPr>
      <w:r w:rsidRPr="002D7B88">
        <w:t xml:space="preserve">Website: </w:t>
      </w:r>
      <w:hyperlink r:id="rId27" w:history="1">
        <w:r w:rsidRPr="002D7B88">
          <w:rPr>
            <w:rStyle w:val="Hyperlink"/>
          </w:rPr>
          <w:t>http://www.alpha-paris-hotel.com/English.phtml</w:t>
        </w:r>
      </w:hyperlink>
      <w:r w:rsidRPr="002D7B88">
        <w:t xml:space="preserve">  </w:t>
      </w:r>
    </w:p>
    <w:p w14:paraId="0AC6EBB1" w14:textId="77777777" w:rsidR="00F92B0A" w:rsidRPr="00627E74" w:rsidRDefault="00F92B0A" w:rsidP="00F92B0A">
      <w:pPr>
        <w:pStyle w:val="Default"/>
        <w:spacing w:before="240"/>
        <w:rPr>
          <w:lang w:val="fr-FR"/>
        </w:rPr>
      </w:pPr>
      <w:r w:rsidRPr="00627E74">
        <w:rPr>
          <w:b/>
          <w:bCs/>
          <w:lang w:val="fr-FR"/>
        </w:rPr>
        <w:t xml:space="preserve">Hôtel Ibis** </w:t>
      </w:r>
    </w:p>
    <w:p w14:paraId="0C4C8F90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12, rue de la Ferme </w:t>
      </w:r>
    </w:p>
    <w:p w14:paraId="702C4BDF" w14:textId="77777777" w:rsidR="00F92B0A" w:rsidRPr="00627E74" w:rsidRDefault="00F92B0A" w:rsidP="00F92B0A">
      <w:pPr>
        <w:pStyle w:val="Default"/>
        <w:rPr>
          <w:lang w:val="fr-FR"/>
        </w:rPr>
      </w:pPr>
      <w:r w:rsidRPr="00627E74">
        <w:rPr>
          <w:lang w:val="fr-FR"/>
        </w:rPr>
        <w:t xml:space="preserve">92100 Boulogne Billancourt </w:t>
      </w:r>
    </w:p>
    <w:p w14:paraId="6E678B91" w14:textId="77777777" w:rsidR="00F92B0A" w:rsidRPr="00627E74" w:rsidRDefault="00F92B0A" w:rsidP="00F92B0A">
      <w:pPr>
        <w:pStyle w:val="Default"/>
        <w:rPr>
          <w:lang w:val="fr-FR"/>
        </w:rPr>
      </w:pPr>
      <w:proofErr w:type="gramStart"/>
      <w:r w:rsidRPr="00627E74">
        <w:rPr>
          <w:lang w:val="fr-FR"/>
        </w:rPr>
        <w:t>email:</w:t>
      </w:r>
      <w:proofErr w:type="gramEnd"/>
      <w:r w:rsidRPr="00627E74">
        <w:rPr>
          <w:lang w:val="fr-FR"/>
        </w:rPr>
        <w:t xml:space="preserve"> </w:t>
      </w:r>
      <w:hyperlink r:id="rId28" w:history="1">
        <w:r w:rsidRPr="00627E74">
          <w:rPr>
            <w:rStyle w:val="Hyperlink"/>
            <w:lang w:val="fr-FR"/>
          </w:rPr>
          <w:t>h6245@accor.com</w:t>
        </w:r>
      </w:hyperlink>
      <w:r w:rsidRPr="00627E74">
        <w:rPr>
          <w:lang w:val="fr-FR"/>
        </w:rPr>
        <w:t xml:space="preserve">  </w:t>
      </w:r>
    </w:p>
    <w:p w14:paraId="156226B3" w14:textId="77777777" w:rsidR="00F92B0A" w:rsidRPr="00F92B0A" w:rsidRDefault="00F92B0A" w:rsidP="00F92B0A">
      <w:pPr>
        <w:pStyle w:val="Default"/>
      </w:pPr>
      <w:r w:rsidRPr="00F92B0A">
        <w:t xml:space="preserve">Website: </w:t>
      </w:r>
      <w:hyperlink r:id="rId29" w:history="1">
        <w:r w:rsidRPr="00F92B0A">
          <w:rPr>
            <w:rStyle w:val="Hyperlink"/>
          </w:rPr>
          <w:t>http://www.ibis.com/gb/hotel-6245-ibis-paris-boulogne-billancourt/index.shtml</w:t>
        </w:r>
      </w:hyperlink>
      <w:r w:rsidRPr="00F92B0A">
        <w:t xml:space="preserve">  </w:t>
      </w:r>
    </w:p>
    <w:p w14:paraId="71735F97" w14:textId="77777777" w:rsidR="00F92B0A" w:rsidRPr="00627E74" w:rsidRDefault="00F92B0A" w:rsidP="00F92B0A">
      <w:pPr>
        <w:pStyle w:val="Default"/>
        <w:spacing w:before="240"/>
      </w:pPr>
      <w:r w:rsidRPr="00627E74">
        <w:rPr>
          <w:b/>
          <w:bCs/>
        </w:rPr>
        <w:t xml:space="preserve">Hôtel Campanile </w:t>
      </w:r>
    </w:p>
    <w:p w14:paraId="72271764" w14:textId="77777777" w:rsidR="00F92B0A" w:rsidRPr="00627E74" w:rsidRDefault="00F92B0A" w:rsidP="00F92B0A">
      <w:pPr>
        <w:pStyle w:val="Default"/>
      </w:pPr>
      <w:r w:rsidRPr="00627E74">
        <w:t xml:space="preserve">885, avenue Roger </w:t>
      </w:r>
      <w:proofErr w:type="spellStart"/>
      <w:r w:rsidRPr="00627E74">
        <w:t>Salengro</w:t>
      </w:r>
      <w:proofErr w:type="spellEnd"/>
      <w:r w:rsidRPr="00627E74">
        <w:t xml:space="preserve"> </w:t>
      </w:r>
    </w:p>
    <w:p w14:paraId="60B95B20" w14:textId="77777777" w:rsidR="00F92B0A" w:rsidRPr="00627E74" w:rsidRDefault="00F92B0A" w:rsidP="00F92B0A">
      <w:pPr>
        <w:pStyle w:val="Default"/>
      </w:pPr>
      <w:r w:rsidRPr="00627E74">
        <w:t xml:space="preserve">92370 </w:t>
      </w:r>
      <w:proofErr w:type="spellStart"/>
      <w:r w:rsidRPr="00627E74">
        <w:t>Chaville</w:t>
      </w:r>
      <w:proofErr w:type="spellEnd"/>
      <w:r w:rsidRPr="00627E74">
        <w:t xml:space="preserve"> </w:t>
      </w:r>
    </w:p>
    <w:p w14:paraId="41E9C7F2" w14:textId="77777777" w:rsidR="00F92B0A" w:rsidRPr="00627E74" w:rsidRDefault="00F92B0A" w:rsidP="00F92B0A">
      <w:pPr>
        <w:pStyle w:val="Default"/>
      </w:pPr>
      <w:r w:rsidRPr="00627E74">
        <w:t xml:space="preserve">Tel: +33 1 47 50 63 00 </w:t>
      </w:r>
    </w:p>
    <w:p w14:paraId="40A86947" w14:textId="77777777" w:rsidR="00F92B0A" w:rsidRPr="00627E74" w:rsidRDefault="00F92B0A" w:rsidP="00F92B0A">
      <w:pPr>
        <w:pStyle w:val="Default"/>
      </w:pPr>
      <w:r w:rsidRPr="00627E74">
        <w:t xml:space="preserve">Fax: +33 1 47 50 69 42 </w:t>
      </w:r>
    </w:p>
    <w:p w14:paraId="17DBA4E2" w14:textId="77777777" w:rsidR="00F92B0A" w:rsidRPr="00627E74" w:rsidRDefault="00F92B0A" w:rsidP="00F92B0A">
      <w:pPr>
        <w:pStyle w:val="Default"/>
      </w:pPr>
      <w:r w:rsidRPr="00627E74">
        <w:t xml:space="preserve">email: </w:t>
      </w:r>
      <w:hyperlink r:id="rId30" w:history="1">
        <w:r w:rsidRPr="00627E74">
          <w:rPr>
            <w:rStyle w:val="Hyperlink"/>
          </w:rPr>
          <w:t>chaville@campanile.fr</w:t>
        </w:r>
      </w:hyperlink>
      <w:r w:rsidRPr="00627E74">
        <w:t xml:space="preserve">  </w:t>
      </w:r>
    </w:p>
    <w:p w14:paraId="60512EA4" w14:textId="77777777" w:rsidR="00F92B0A" w:rsidRPr="00627E74" w:rsidRDefault="00F92B0A" w:rsidP="00F92B0A">
      <w:pPr>
        <w:pStyle w:val="Default"/>
      </w:pPr>
      <w:r w:rsidRPr="00627E74">
        <w:t xml:space="preserve">Website: </w:t>
      </w:r>
      <w:hyperlink r:id="rId31" w:history="1">
        <w:r w:rsidRPr="00627E74">
          <w:rPr>
            <w:rStyle w:val="Hyperlink"/>
          </w:rPr>
          <w:t>http://www.campanile.com/en/hotels/campanile-paris-ouest-chaville</w:t>
        </w:r>
      </w:hyperlink>
      <w:r w:rsidRPr="00627E74">
        <w:t xml:space="preserve">  </w:t>
      </w:r>
    </w:p>
    <w:p w14:paraId="257740CA" w14:textId="77777777" w:rsidR="00F92B0A" w:rsidRPr="00627E74" w:rsidRDefault="00F92B0A" w:rsidP="00843336">
      <w:pPr>
        <w:pStyle w:val="Default"/>
        <w:spacing w:before="120"/>
        <w:jc w:val="both"/>
      </w:pPr>
      <w:r w:rsidRPr="00627E74">
        <w:rPr>
          <w:i/>
          <w:iCs/>
        </w:rPr>
        <w:t xml:space="preserve">Please note that the BIPM is in no case liable for hotel reservation. </w:t>
      </w:r>
    </w:p>
    <w:p w14:paraId="6AFD5ED8" w14:textId="77777777" w:rsidR="00F92B0A" w:rsidRPr="00627E74" w:rsidRDefault="00F92B0A" w:rsidP="00843336">
      <w:pPr>
        <w:pStyle w:val="Default"/>
        <w:jc w:val="both"/>
      </w:pPr>
      <w:r w:rsidRPr="00627E74">
        <w:rPr>
          <w:i/>
          <w:iCs/>
        </w:rPr>
        <w:t xml:space="preserve">The BIPM cannot offer discounted rates. </w:t>
      </w:r>
    </w:p>
    <w:p w14:paraId="152C8007" w14:textId="77777777" w:rsidR="00F92B0A" w:rsidRPr="00627E74" w:rsidRDefault="00F92B0A" w:rsidP="00843336">
      <w:pPr>
        <w:pStyle w:val="Default"/>
        <w:jc w:val="both"/>
      </w:pPr>
      <w:r w:rsidRPr="00627E74">
        <w:rPr>
          <w:i/>
          <w:iCs/>
        </w:rPr>
        <w:t xml:space="preserve">In case of “no show” the visitor will be charged for it. </w:t>
      </w:r>
    </w:p>
    <w:p w14:paraId="6738543F" w14:textId="77777777" w:rsidR="00F92B0A" w:rsidRPr="00627E74" w:rsidRDefault="00F92B0A" w:rsidP="00843336">
      <w:pPr>
        <w:pStyle w:val="Default"/>
        <w:jc w:val="both"/>
        <w:rPr>
          <w:b/>
          <w:bCs/>
          <w:i/>
          <w:iCs/>
        </w:rPr>
      </w:pPr>
      <w:r w:rsidRPr="00627E74">
        <w:rPr>
          <w:i/>
          <w:iCs/>
        </w:rPr>
        <w:t xml:space="preserve">For visitors who would like to stay in Paris, please note that the BIPM is </w:t>
      </w:r>
      <w:proofErr w:type="gramStart"/>
      <w:r w:rsidRPr="00627E74">
        <w:rPr>
          <w:i/>
          <w:iCs/>
        </w:rPr>
        <w:t>15 minute</w:t>
      </w:r>
      <w:proofErr w:type="gramEnd"/>
      <w:r w:rsidRPr="00627E74">
        <w:rPr>
          <w:i/>
          <w:iCs/>
        </w:rPr>
        <w:t xml:space="preserve"> walk from the line 9 of the metro (Pont de </w:t>
      </w:r>
      <w:proofErr w:type="spellStart"/>
      <w:r w:rsidRPr="00627E74">
        <w:rPr>
          <w:i/>
          <w:iCs/>
        </w:rPr>
        <w:t>Sèvres</w:t>
      </w:r>
      <w:proofErr w:type="spellEnd"/>
      <w:r w:rsidRPr="00627E74">
        <w:rPr>
          <w:i/>
          <w:iCs/>
        </w:rPr>
        <w:t>) and 10 minute walk from the tram line T2 (</w:t>
      </w:r>
      <w:proofErr w:type="spellStart"/>
      <w:r w:rsidRPr="00627E74">
        <w:rPr>
          <w:i/>
          <w:iCs/>
        </w:rPr>
        <w:t>Musée</w:t>
      </w:r>
      <w:proofErr w:type="spellEnd"/>
      <w:r w:rsidRPr="00627E74">
        <w:rPr>
          <w:i/>
          <w:iCs/>
        </w:rPr>
        <w:t xml:space="preserve"> de </w:t>
      </w:r>
      <w:proofErr w:type="spellStart"/>
      <w:r w:rsidRPr="00627E74">
        <w:rPr>
          <w:i/>
          <w:iCs/>
        </w:rPr>
        <w:t>Sèvres</w:t>
      </w:r>
      <w:proofErr w:type="spellEnd"/>
      <w:r w:rsidRPr="00627E74">
        <w:rPr>
          <w:i/>
          <w:iCs/>
        </w:rPr>
        <w:t xml:space="preserve">). More information is available at: </w:t>
      </w:r>
      <w:hyperlink r:id="rId32" w:history="1">
        <w:r w:rsidRPr="00627E74">
          <w:rPr>
            <w:rStyle w:val="Hyperlink"/>
            <w:rFonts w:asciiTheme="minorHAnsi" w:hAnsiTheme="minorHAnsi" w:cs="Arial"/>
            <w:b/>
            <w:bCs/>
            <w:lang w:eastAsia="ko-KR"/>
          </w:rPr>
          <w:t>https://www.bipm.org/en/how-to-get-to-the-bipm</w:t>
        </w:r>
      </w:hyperlink>
    </w:p>
    <w:p w14:paraId="7704EE91" w14:textId="77777777" w:rsidR="00F92B0A" w:rsidRPr="00627E74" w:rsidRDefault="00F92B0A" w:rsidP="00F92B0A">
      <w:pPr>
        <w:pStyle w:val="Default"/>
        <w:tabs>
          <w:tab w:val="left" w:pos="851"/>
        </w:tabs>
        <w:spacing w:before="240"/>
        <w:rPr>
          <w:rFonts w:asciiTheme="minorHAnsi" w:hAnsiTheme="minorHAnsi" w:cs="Arial"/>
          <w:b/>
          <w:bCs/>
        </w:rPr>
      </w:pPr>
      <w:r w:rsidRPr="00627E74">
        <w:rPr>
          <w:rFonts w:asciiTheme="minorHAnsi" w:hAnsiTheme="minorHAnsi" w:cs="Arial"/>
          <w:b/>
          <w:bCs/>
          <w:lang w:eastAsia="ko-KR"/>
        </w:rPr>
        <w:t>6</w:t>
      </w:r>
      <w:r w:rsidRPr="00627E74">
        <w:rPr>
          <w:rFonts w:asciiTheme="minorHAnsi" w:hAnsiTheme="minorHAnsi" w:cs="Arial"/>
          <w:b/>
          <w:bCs/>
          <w:lang w:eastAsia="ko-KR"/>
        </w:rPr>
        <w:tab/>
      </w:r>
      <w:r w:rsidRPr="00627E74">
        <w:rPr>
          <w:rFonts w:asciiTheme="minorHAnsi" w:hAnsiTheme="minorHAnsi" w:cs="Arial"/>
          <w:b/>
          <w:bCs/>
        </w:rPr>
        <w:t>VISA and immigration information</w:t>
      </w:r>
    </w:p>
    <w:p w14:paraId="13413048" w14:textId="77777777" w:rsidR="00F92B0A" w:rsidRPr="00627E74" w:rsidRDefault="00F92B0A" w:rsidP="00F92B0A">
      <w:pPr>
        <w:tabs>
          <w:tab w:val="left" w:pos="1290"/>
        </w:tabs>
        <w:rPr>
          <w:rFonts w:asciiTheme="minorHAnsi" w:hAnsiTheme="minorHAnsi" w:cs="Arial"/>
          <w:szCs w:val="24"/>
          <w:lang w:eastAsia="ko-KR"/>
        </w:rPr>
      </w:pPr>
      <w:r w:rsidRPr="00627E74">
        <w:rPr>
          <w:rFonts w:asciiTheme="minorHAnsi" w:hAnsiTheme="minorHAnsi" w:cs="Arial"/>
          <w:szCs w:val="24"/>
        </w:rPr>
        <w:t xml:space="preserve">A visa may be necessary for participants from some countries to enter France. </w:t>
      </w:r>
      <w:r w:rsidRPr="00627E74">
        <w:rPr>
          <w:rFonts w:asciiTheme="minorHAnsi" w:hAnsiTheme="minorHAnsi" w:cs="Arial"/>
          <w:szCs w:val="24"/>
          <w:lang w:eastAsia="ko-KR"/>
        </w:rPr>
        <w:t>To check the visa requirements p</w:t>
      </w:r>
      <w:r w:rsidRPr="00627E74">
        <w:rPr>
          <w:rFonts w:asciiTheme="minorHAnsi" w:hAnsiTheme="minorHAnsi" w:cs="Arial"/>
          <w:szCs w:val="24"/>
        </w:rPr>
        <w:t>lease contact the French Embassy in your country.</w:t>
      </w:r>
      <w:r w:rsidRPr="00627E74">
        <w:rPr>
          <w:rFonts w:asciiTheme="minorHAnsi" w:hAnsiTheme="minorHAnsi" w:cs="Arial"/>
          <w:szCs w:val="24"/>
          <w:lang w:eastAsia="ko-KR"/>
        </w:rPr>
        <w:t xml:space="preserve"> Please see the link for more information regarding visas for France</w:t>
      </w:r>
      <w:r w:rsidRPr="00627E74">
        <w:rPr>
          <w:rFonts w:asciiTheme="minorHAnsi" w:hAnsiTheme="minorHAnsi" w:cs="Arial"/>
          <w:szCs w:val="24"/>
        </w:rPr>
        <w:t xml:space="preserve"> </w:t>
      </w:r>
      <w:hyperlink r:id="rId33" w:history="1">
        <w:r w:rsidRPr="00627E74">
          <w:rPr>
            <w:rStyle w:val="Hyperlink"/>
            <w:szCs w:val="24"/>
          </w:rPr>
          <w:t>https://france-visas.gouv.fr/en_US/web/france-visas</w:t>
        </w:r>
      </w:hyperlink>
      <w:r w:rsidRPr="00627E74">
        <w:rPr>
          <w:szCs w:val="24"/>
        </w:rPr>
        <w:t>.</w:t>
      </w:r>
    </w:p>
    <w:p w14:paraId="46E5FA85" w14:textId="77777777" w:rsidR="00F92B0A" w:rsidRPr="00627E74" w:rsidRDefault="00F92B0A" w:rsidP="00F92B0A">
      <w:pPr>
        <w:tabs>
          <w:tab w:val="left" w:pos="1290"/>
        </w:tabs>
        <w:rPr>
          <w:szCs w:val="24"/>
          <w:lang w:eastAsia="ko-KR"/>
        </w:rPr>
      </w:pPr>
      <w:r w:rsidRPr="00627E74">
        <w:rPr>
          <w:rFonts w:asciiTheme="minorHAnsi" w:hAnsiTheme="minorHAnsi" w:cs="Arial"/>
          <w:szCs w:val="24"/>
        </w:rPr>
        <w:t xml:space="preserve">Participants who should require a personal Letter of Invitation for obtaining a visa are requested to contact BIPM via e-mail at </w:t>
      </w:r>
      <w:hyperlink r:id="rId34" w:history="1">
        <w:r w:rsidRPr="00627E74">
          <w:rPr>
            <w:rStyle w:val="Hyperlink"/>
            <w:szCs w:val="24"/>
          </w:rPr>
          <w:t>meetings@bipm.org</w:t>
        </w:r>
      </w:hyperlink>
      <w:r w:rsidRPr="00627E74">
        <w:rPr>
          <w:rFonts w:asciiTheme="minorHAnsi" w:hAnsiTheme="minorHAnsi" w:cs="Arial"/>
          <w:szCs w:val="24"/>
        </w:rPr>
        <w:t xml:space="preserve"> as soon as possible after registration with ITU. </w:t>
      </w:r>
    </w:p>
    <w:p w14:paraId="7FC89B47" w14:textId="77777777" w:rsidR="00F92B0A" w:rsidRPr="00627E74" w:rsidRDefault="00F92B0A" w:rsidP="00F92B0A">
      <w:pPr>
        <w:tabs>
          <w:tab w:val="clear" w:pos="794"/>
          <w:tab w:val="left" w:pos="851"/>
          <w:tab w:val="left" w:pos="1290"/>
        </w:tabs>
        <w:spacing w:before="240"/>
        <w:rPr>
          <w:rStyle w:val="Heading1Char"/>
          <w:szCs w:val="24"/>
        </w:rPr>
      </w:pPr>
      <w:r w:rsidRPr="00627E74">
        <w:rPr>
          <w:rFonts w:asciiTheme="minorHAnsi" w:hAnsiTheme="minorHAnsi" w:cs="Arial"/>
          <w:b/>
          <w:bCs/>
          <w:color w:val="000000"/>
          <w:szCs w:val="24"/>
          <w:lang w:eastAsia="ko-KR"/>
        </w:rPr>
        <w:t>7</w:t>
      </w:r>
      <w:r w:rsidRPr="00627E74">
        <w:rPr>
          <w:rFonts w:asciiTheme="minorHAnsi" w:hAnsiTheme="minorHAnsi" w:cs="Arial"/>
          <w:b/>
          <w:bCs/>
          <w:color w:val="000000"/>
          <w:szCs w:val="24"/>
          <w:lang w:eastAsia="ko-KR"/>
        </w:rPr>
        <w:tab/>
      </w:r>
      <w:r w:rsidRPr="00627E74">
        <w:rPr>
          <w:rStyle w:val="Heading1Char"/>
          <w:szCs w:val="24"/>
        </w:rPr>
        <w:t>Network</w:t>
      </w:r>
    </w:p>
    <w:p w14:paraId="4DF9E043" w14:textId="77777777" w:rsidR="00F92B0A" w:rsidRPr="00627E74" w:rsidRDefault="00F92B0A" w:rsidP="00F92B0A">
      <w:pPr>
        <w:tabs>
          <w:tab w:val="clear" w:pos="1191"/>
          <w:tab w:val="clear" w:pos="1588"/>
          <w:tab w:val="clear" w:pos="1985"/>
        </w:tabs>
        <w:overflowPunct/>
        <w:autoSpaceDE/>
        <w:autoSpaceDN/>
        <w:snapToGrid w:val="0"/>
        <w:spacing w:before="120" w:line="300" w:lineRule="exact"/>
        <w:textAlignment w:val="auto"/>
        <w:rPr>
          <w:rFonts w:asciiTheme="minorHAnsi" w:hAnsiTheme="minorHAnsi" w:cs="Arial"/>
          <w:b/>
          <w:bCs/>
          <w:color w:val="000000"/>
          <w:szCs w:val="24"/>
        </w:rPr>
      </w:pPr>
      <w:r w:rsidRPr="00627E74">
        <w:rPr>
          <w:rFonts w:asciiTheme="minorHAnsi" w:hAnsiTheme="minorHAnsi" w:cs="Arial"/>
          <w:b/>
          <w:bCs/>
          <w:color w:val="000000"/>
          <w:szCs w:val="24"/>
        </w:rPr>
        <w:t>7.1</w:t>
      </w:r>
      <w:r w:rsidRPr="00627E74">
        <w:rPr>
          <w:rFonts w:asciiTheme="minorHAnsi" w:hAnsiTheme="minorHAnsi" w:cs="Arial"/>
          <w:b/>
          <w:bCs/>
          <w:color w:val="000000"/>
          <w:szCs w:val="24"/>
        </w:rPr>
        <w:tab/>
        <w:t>Internet Access</w:t>
      </w:r>
    </w:p>
    <w:p w14:paraId="061D52B8" w14:textId="77777777" w:rsidR="00F92B0A" w:rsidRPr="00627E74" w:rsidRDefault="00F92B0A" w:rsidP="00F92B0A">
      <w:pPr>
        <w:tabs>
          <w:tab w:val="clear" w:pos="1191"/>
          <w:tab w:val="clear" w:pos="1588"/>
          <w:tab w:val="clear" w:pos="1985"/>
        </w:tabs>
        <w:overflowPunct/>
        <w:autoSpaceDE/>
        <w:autoSpaceDN/>
        <w:snapToGrid w:val="0"/>
        <w:spacing w:before="120" w:line="300" w:lineRule="exact"/>
        <w:textAlignment w:val="auto"/>
        <w:rPr>
          <w:rFonts w:asciiTheme="minorHAnsi" w:eastAsia="Dotum" w:hAnsiTheme="minorHAnsi" w:cs="Arial"/>
          <w:color w:val="000000"/>
          <w:szCs w:val="24"/>
          <w:lang w:eastAsia="ko-KR"/>
        </w:rPr>
      </w:pPr>
      <w:r w:rsidRPr="00627E74">
        <w:rPr>
          <w:rFonts w:asciiTheme="minorHAnsi" w:eastAsia="Dotum" w:hAnsiTheme="minorHAnsi" w:cs="Arial"/>
          <w:color w:val="000000"/>
          <w:szCs w:val="24"/>
          <w:lang w:eastAsia="ko-KR"/>
        </w:rPr>
        <w:t>Local Secretariat will give you the Access SSID information on site.</w:t>
      </w:r>
    </w:p>
    <w:p w14:paraId="2DFB114C" w14:textId="77777777" w:rsidR="00F92B0A" w:rsidRPr="00627E74" w:rsidRDefault="00F92B0A" w:rsidP="00F92B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eastAsia="Dotum" w:hAnsiTheme="minorHAnsi" w:cs="Arial"/>
          <w:color w:val="000000"/>
          <w:szCs w:val="24"/>
          <w:lang w:eastAsia="ko-KR"/>
        </w:rPr>
      </w:pPr>
      <w:r w:rsidRPr="00627E74">
        <w:rPr>
          <w:rFonts w:asciiTheme="minorHAnsi" w:eastAsia="Dotum" w:hAnsiTheme="minorHAnsi" w:cs="Arial"/>
          <w:color w:val="000000"/>
          <w:szCs w:val="24"/>
          <w:lang w:eastAsia="ko-KR"/>
        </w:rPr>
        <w:br w:type="page"/>
      </w:r>
    </w:p>
    <w:p w14:paraId="13D349C8" w14:textId="77777777" w:rsidR="00F92B0A" w:rsidRPr="00627E74" w:rsidRDefault="00F92B0A" w:rsidP="00F92B0A">
      <w:pPr>
        <w:tabs>
          <w:tab w:val="clear" w:pos="794"/>
          <w:tab w:val="left" w:pos="851"/>
        </w:tabs>
        <w:autoSpaceDE/>
        <w:autoSpaceDN/>
        <w:snapToGrid w:val="0"/>
        <w:spacing w:before="240" w:line="300" w:lineRule="exact"/>
        <w:rPr>
          <w:rFonts w:asciiTheme="minorHAnsi" w:hAnsiTheme="minorHAnsi" w:cs="Arial"/>
          <w:b/>
          <w:bCs/>
          <w:szCs w:val="24"/>
          <w:lang w:eastAsia="ko-KR"/>
        </w:rPr>
      </w:pPr>
      <w:r w:rsidRPr="00627E74">
        <w:rPr>
          <w:rFonts w:asciiTheme="minorHAnsi" w:hAnsiTheme="minorHAnsi" w:cs="Arial"/>
          <w:b/>
          <w:bCs/>
          <w:szCs w:val="24"/>
          <w:lang w:eastAsia="ko-KR"/>
        </w:rPr>
        <w:lastRenderedPageBreak/>
        <w:t>8</w:t>
      </w:r>
      <w:r w:rsidRPr="00627E74">
        <w:rPr>
          <w:rFonts w:asciiTheme="minorHAnsi" w:hAnsiTheme="minorHAnsi" w:cs="Arial"/>
          <w:b/>
          <w:bCs/>
          <w:szCs w:val="24"/>
          <w:lang w:eastAsia="ko-KR"/>
        </w:rPr>
        <w:tab/>
        <w:t xml:space="preserve">Practical </w:t>
      </w:r>
      <w:r w:rsidRPr="00627E74">
        <w:rPr>
          <w:rStyle w:val="Heading1Char"/>
          <w:szCs w:val="24"/>
        </w:rPr>
        <w:t>Information</w:t>
      </w:r>
    </w:p>
    <w:p w14:paraId="2BC247D6" w14:textId="77777777" w:rsidR="00F92B0A" w:rsidRPr="00627E74" w:rsidRDefault="00F92B0A" w:rsidP="00F92B0A">
      <w:pPr>
        <w:pStyle w:val="Heading2"/>
        <w:spacing w:before="120"/>
        <w:rPr>
          <w:szCs w:val="24"/>
        </w:rPr>
      </w:pPr>
      <w:r w:rsidRPr="00627E74">
        <w:rPr>
          <w:szCs w:val="24"/>
        </w:rPr>
        <w:t>8.1</w:t>
      </w:r>
      <w:r w:rsidRPr="00627E74">
        <w:rPr>
          <w:szCs w:val="24"/>
        </w:rPr>
        <w:tab/>
      </w:r>
      <w:proofErr w:type="spellStart"/>
      <w:r w:rsidRPr="00627E74">
        <w:rPr>
          <w:szCs w:val="24"/>
        </w:rPr>
        <w:t>Sèvres</w:t>
      </w:r>
      <w:proofErr w:type="spellEnd"/>
      <w:r w:rsidRPr="00627E74">
        <w:rPr>
          <w:szCs w:val="24"/>
        </w:rPr>
        <w:t>, Paris, France</w:t>
      </w:r>
    </w:p>
    <w:p w14:paraId="574AAFD6" w14:textId="77777777" w:rsidR="00F92B0A" w:rsidRPr="00627E74" w:rsidRDefault="00F92B0A" w:rsidP="00F92B0A">
      <w:pPr>
        <w:autoSpaceDE/>
        <w:autoSpaceDN/>
        <w:snapToGrid w:val="0"/>
        <w:spacing w:before="120" w:line="300" w:lineRule="exact"/>
        <w:rPr>
          <w:rFonts w:asciiTheme="minorHAnsi" w:hAnsiTheme="minorHAnsi" w:cs="Arial"/>
          <w:szCs w:val="24"/>
          <w:shd w:val="clear" w:color="auto" w:fill="FFFFFF"/>
        </w:rPr>
      </w:pPr>
      <w:r w:rsidRPr="00627E74">
        <w:rPr>
          <w:rStyle w:val="Hyperlink"/>
          <w:rFonts w:asciiTheme="minorHAnsi" w:hAnsiTheme="minorHAnsi" w:cs="Arial"/>
          <w:color w:val="auto"/>
          <w:szCs w:val="24"/>
          <w:u w:val="none"/>
          <w:shd w:val="clear" w:color="auto" w:fill="FFFFFF"/>
        </w:rPr>
        <w:t xml:space="preserve">Paris, France's capital, is a major European city and a global center for art, fashion, </w:t>
      </w:r>
      <w:proofErr w:type="gramStart"/>
      <w:r w:rsidRPr="00627E74">
        <w:rPr>
          <w:rStyle w:val="Hyperlink"/>
          <w:rFonts w:asciiTheme="minorHAnsi" w:hAnsiTheme="minorHAnsi" w:cs="Arial"/>
          <w:color w:val="auto"/>
          <w:szCs w:val="24"/>
          <w:u w:val="none"/>
          <w:shd w:val="clear" w:color="auto" w:fill="FFFFFF"/>
        </w:rPr>
        <w:t>gastronomy</w:t>
      </w:r>
      <w:proofErr w:type="gramEnd"/>
      <w:r w:rsidRPr="00627E74">
        <w:rPr>
          <w:rStyle w:val="Hyperlink"/>
          <w:rFonts w:asciiTheme="minorHAnsi" w:hAnsiTheme="minorHAnsi" w:cs="Arial"/>
          <w:color w:val="auto"/>
          <w:szCs w:val="24"/>
          <w:u w:val="none"/>
          <w:shd w:val="clear" w:color="auto" w:fill="FFFFFF"/>
        </w:rPr>
        <w:t xml:space="preserve"> and culture. Its 19th-century cityscape is crisscrossed by wide boulevards and the </w:t>
      </w:r>
      <w:proofErr w:type="gramStart"/>
      <w:r w:rsidRPr="00627E74">
        <w:rPr>
          <w:rStyle w:val="Hyperlink"/>
          <w:rFonts w:asciiTheme="minorHAnsi" w:hAnsiTheme="minorHAnsi" w:cs="Arial"/>
          <w:color w:val="auto"/>
          <w:szCs w:val="24"/>
          <w:u w:val="none"/>
          <w:shd w:val="clear" w:color="auto" w:fill="FFFFFF"/>
        </w:rPr>
        <w:t>River</w:t>
      </w:r>
      <w:proofErr w:type="gramEnd"/>
      <w:r w:rsidRPr="00627E74">
        <w:rPr>
          <w:rStyle w:val="Hyperlink"/>
          <w:rFonts w:asciiTheme="minorHAnsi" w:hAnsiTheme="minorHAnsi" w:cs="Arial"/>
          <w:color w:val="auto"/>
          <w:szCs w:val="24"/>
          <w:u w:val="none"/>
          <w:shd w:val="clear" w:color="auto" w:fill="FFFFFF"/>
        </w:rPr>
        <w:t xml:space="preserve"> Seine. Beyond such landmarks as the Eiffel Tower and the 12th-century, Gothic Notre-Dame cathedral, the city is known for its cafe culture and designer boutiques along the Rue du Faubourg Saint-Honoré.</w:t>
      </w:r>
    </w:p>
    <w:p w14:paraId="67488F70" w14:textId="77777777" w:rsidR="00F92B0A" w:rsidRPr="00627E74" w:rsidRDefault="00F92B0A" w:rsidP="00F92B0A">
      <w:pPr>
        <w:pStyle w:val="Heading2"/>
        <w:tabs>
          <w:tab w:val="left" w:pos="851"/>
        </w:tabs>
        <w:spacing w:before="240"/>
        <w:rPr>
          <w:szCs w:val="24"/>
        </w:rPr>
      </w:pPr>
      <w:r w:rsidRPr="00627E74">
        <w:rPr>
          <w:szCs w:val="24"/>
        </w:rPr>
        <w:t>8.2</w:t>
      </w:r>
      <w:r w:rsidRPr="00627E74">
        <w:rPr>
          <w:szCs w:val="24"/>
        </w:rPr>
        <w:tab/>
        <w:t>Climate</w:t>
      </w:r>
    </w:p>
    <w:p w14:paraId="65B3AEB3" w14:textId="77777777" w:rsidR="00F92B0A" w:rsidRPr="00627E74" w:rsidRDefault="00F92B0A" w:rsidP="00F92B0A">
      <w:pPr>
        <w:tabs>
          <w:tab w:val="left" w:pos="851"/>
        </w:tabs>
        <w:spacing w:before="120"/>
        <w:rPr>
          <w:szCs w:val="24"/>
        </w:rPr>
      </w:pPr>
      <w:r w:rsidRPr="00627E74">
        <w:rPr>
          <w:szCs w:val="24"/>
        </w:rPr>
        <w:t>Paris in France has a temperate, oceanic climate with warm summers and cold winters. There is a marked difference between seasons</w:t>
      </w:r>
      <w:r>
        <w:rPr>
          <w:szCs w:val="24"/>
        </w:rPr>
        <w:t>,</w:t>
      </w:r>
      <w:r w:rsidRPr="00627E74">
        <w:rPr>
          <w:szCs w:val="24"/>
        </w:rPr>
        <w:t xml:space="preserve"> but extreme hot or cold temperatures are rare.</w:t>
      </w:r>
    </w:p>
    <w:p w14:paraId="39420243" w14:textId="77777777" w:rsidR="00F92B0A" w:rsidRPr="00627E74" w:rsidRDefault="00F92B0A" w:rsidP="00F92B0A">
      <w:pPr>
        <w:spacing w:before="120"/>
        <w:rPr>
          <w:szCs w:val="24"/>
        </w:rPr>
      </w:pPr>
      <w:r w:rsidRPr="00627E74">
        <w:rPr>
          <w:szCs w:val="24"/>
        </w:rPr>
        <w:t>Rainfall is moderate and steady year-round. The city is known for its sudden showers, although its annual average rainfall is low compared with other regions in France.</w:t>
      </w:r>
    </w:p>
    <w:p w14:paraId="345D9A22" w14:textId="77777777" w:rsidR="00F92B0A" w:rsidRPr="00627E74" w:rsidRDefault="00F92B0A" w:rsidP="00843336">
      <w:pPr>
        <w:pStyle w:val="NormalWeb"/>
        <w:adjustRightInd w:val="0"/>
        <w:snapToGrid w:val="0"/>
        <w:spacing w:before="120" w:after="240" w:line="240" w:lineRule="auto"/>
        <w:rPr>
          <w:rFonts w:asciiTheme="minorHAnsi" w:hAnsiTheme="minorHAnsi" w:cstheme="majorBidi"/>
          <w:sz w:val="24"/>
          <w:szCs w:val="24"/>
        </w:rPr>
      </w:pPr>
      <w:r w:rsidRPr="00627E74">
        <w:rPr>
          <w:rFonts w:asciiTheme="minorHAnsi" w:hAnsiTheme="minorHAnsi" w:cstheme="majorBidi"/>
          <w:sz w:val="24"/>
          <w:szCs w:val="24"/>
        </w:rPr>
        <w:t>Monthly average values of the temperature and precipitation in Paris are given in the table below: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689"/>
      </w:tblGrid>
      <w:tr w:rsidR="00F92B0A" w:rsidRPr="00843336" w14:paraId="5566578C" w14:textId="77777777" w:rsidTr="00235B66">
        <w:trPr>
          <w:jc w:val="center"/>
        </w:trPr>
        <w:tc>
          <w:tcPr>
            <w:tcW w:w="3708" w:type="dxa"/>
            <w:shd w:val="clear" w:color="auto" w:fill="FFFFFF" w:themeFill="background1"/>
          </w:tcPr>
          <w:p w14:paraId="05EEE35F" w14:textId="77777777" w:rsidR="00F92B0A" w:rsidRPr="00843336" w:rsidRDefault="00F92B0A" w:rsidP="00E362A7">
            <w:pPr>
              <w:spacing w:before="40" w:after="40"/>
              <w:rPr>
                <w:rFonts w:cstheme="majorBidi"/>
                <w:sz w:val="20"/>
                <w:szCs w:val="20"/>
              </w:rPr>
            </w:pPr>
          </w:p>
        </w:tc>
        <w:tc>
          <w:tcPr>
            <w:tcW w:w="2689" w:type="dxa"/>
            <w:shd w:val="clear" w:color="auto" w:fill="FFFFFF" w:themeFill="background1"/>
          </w:tcPr>
          <w:p w14:paraId="38955EE5" w14:textId="77777777" w:rsidR="00F92B0A" w:rsidRPr="00843336" w:rsidRDefault="00F92B0A" w:rsidP="00E362A7">
            <w:pPr>
              <w:spacing w:before="40" w:after="40"/>
              <w:jc w:val="center"/>
              <w:rPr>
                <w:rFonts w:cstheme="majorBidi"/>
                <w:b/>
                <w:bCs/>
                <w:sz w:val="20"/>
                <w:szCs w:val="20"/>
                <w:lang w:eastAsia="ja-JP"/>
              </w:rPr>
            </w:pPr>
            <w:r w:rsidRPr="00843336">
              <w:rPr>
                <w:rFonts w:cstheme="majorBidi"/>
                <w:b/>
                <w:bCs/>
                <w:sz w:val="20"/>
                <w:szCs w:val="20"/>
                <w:lang w:eastAsia="ja-JP"/>
              </w:rPr>
              <w:t>June</w:t>
            </w:r>
          </w:p>
        </w:tc>
      </w:tr>
      <w:tr w:rsidR="00F92B0A" w:rsidRPr="00843336" w14:paraId="39025266" w14:textId="77777777" w:rsidTr="003D32FB">
        <w:trPr>
          <w:jc w:val="center"/>
        </w:trPr>
        <w:tc>
          <w:tcPr>
            <w:tcW w:w="3708" w:type="dxa"/>
          </w:tcPr>
          <w:p w14:paraId="52398653" w14:textId="77777777" w:rsidR="00F92B0A" w:rsidRPr="00843336" w:rsidRDefault="00F92B0A" w:rsidP="00E362A7">
            <w:pPr>
              <w:spacing w:before="40" w:after="40"/>
              <w:rPr>
                <w:rFonts w:cstheme="majorBidi"/>
                <w:sz w:val="20"/>
                <w:szCs w:val="20"/>
              </w:rPr>
            </w:pPr>
            <w:r w:rsidRPr="00843336">
              <w:rPr>
                <w:rFonts w:cstheme="majorBidi"/>
                <w:sz w:val="20"/>
                <w:szCs w:val="20"/>
              </w:rPr>
              <w:t>Average Max Temperature</w:t>
            </w:r>
          </w:p>
        </w:tc>
        <w:tc>
          <w:tcPr>
            <w:tcW w:w="2689" w:type="dxa"/>
          </w:tcPr>
          <w:p w14:paraId="03E310A6" w14:textId="5C1AA376" w:rsidR="00F92B0A" w:rsidRPr="00843336" w:rsidRDefault="00F92B0A" w:rsidP="00843336">
            <w:pPr>
              <w:spacing w:before="40" w:after="40"/>
              <w:jc w:val="center"/>
              <w:rPr>
                <w:rFonts w:cstheme="majorBidi"/>
                <w:sz w:val="20"/>
                <w:szCs w:val="20"/>
              </w:rPr>
            </w:pPr>
            <w:r w:rsidRPr="00843336">
              <w:rPr>
                <w:rFonts w:cstheme="majorBidi"/>
                <w:color w:val="000000"/>
                <w:sz w:val="20"/>
                <w:szCs w:val="20"/>
              </w:rPr>
              <w:t xml:space="preserve">23 </w:t>
            </w:r>
            <w:r w:rsidRPr="00843336">
              <w:rPr>
                <w:rFonts w:cstheme="majorBidi"/>
                <w:noProof/>
                <w:color w:val="000000"/>
                <w:sz w:val="20"/>
                <w:szCs w:val="20"/>
                <w:lang w:val="fr-FR" w:eastAsia="fr-FR"/>
              </w:rPr>
              <w:drawing>
                <wp:inline distT="0" distB="0" distL="0" distR="0" wp14:anchorId="35EAC989" wp14:editId="0B426A22">
                  <wp:extent cx="55880" cy="127000"/>
                  <wp:effectExtent l="0" t="0" r="1270" b="0"/>
                  <wp:docPr id="15" name="Picture 15" descr="http://www.travelchinaguide.com/images/c-words/deg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ravelchinaguide.com/images/c-words/degr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3336">
              <w:rPr>
                <w:rFonts w:cstheme="majorBidi"/>
                <w:color w:val="000000"/>
                <w:sz w:val="20"/>
                <w:szCs w:val="20"/>
              </w:rPr>
              <w:t>C</w:t>
            </w:r>
          </w:p>
        </w:tc>
      </w:tr>
      <w:tr w:rsidR="00F92B0A" w:rsidRPr="00843336" w14:paraId="71DCBF76" w14:textId="77777777" w:rsidTr="003D32FB">
        <w:trPr>
          <w:jc w:val="center"/>
        </w:trPr>
        <w:tc>
          <w:tcPr>
            <w:tcW w:w="3708" w:type="dxa"/>
          </w:tcPr>
          <w:p w14:paraId="291FDF55" w14:textId="77777777" w:rsidR="00F92B0A" w:rsidRPr="00843336" w:rsidRDefault="00F92B0A" w:rsidP="00E362A7">
            <w:pPr>
              <w:spacing w:before="40" w:after="40"/>
              <w:rPr>
                <w:rFonts w:cstheme="majorBidi"/>
                <w:sz w:val="20"/>
                <w:szCs w:val="20"/>
              </w:rPr>
            </w:pPr>
            <w:r w:rsidRPr="00843336">
              <w:rPr>
                <w:rFonts w:cstheme="majorBidi"/>
                <w:sz w:val="20"/>
                <w:szCs w:val="20"/>
              </w:rPr>
              <w:t>Average Minimum Temperature</w:t>
            </w:r>
          </w:p>
        </w:tc>
        <w:tc>
          <w:tcPr>
            <w:tcW w:w="2689" w:type="dxa"/>
          </w:tcPr>
          <w:p w14:paraId="46C79645" w14:textId="04FDDFDB" w:rsidR="00F92B0A" w:rsidRPr="00843336" w:rsidRDefault="00F92B0A" w:rsidP="00843336">
            <w:pPr>
              <w:spacing w:before="40" w:after="40"/>
              <w:jc w:val="center"/>
              <w:rPr>
                <w:rFonts w:cstheme="majorBidi"/>
                <w:sz w:val="20"/>
                <w:szCs w:val="20"/>
              </w:rPr>
            </w:pPr>
            <w:r w:rsidRPr="00843336">
              <w:rPr>
                <w:rFonts w:cstheme="majorBidi"/>
                <w:color w:val="000000"/>
                <w:sz w:val="20"/>
                <w:szCs w:val="20"/>
              </w:rPr>
              <w:t xml:space="preserve">14 </w:t>
            </w:r>
            <w:r w:rsidRPr="00843336">
              <w:rPr>
                <w:rFonts w:cstheme="majorBidi"/>
                <w:noProof/>
                <w:color w:val="000000"/>
                <w:sz w:val="20"/>
                <w:szCs w:val="20"/>
                <w:lang w:val="fr-FR" w:eastAsia="fr-FR"/>
              </w:rPr>
              <w:drawing>
                <wp:inline distT="0" distB="0" distL="0" distR="0" wp14:anchorId="0DEE5A45" wp14:editId="0C09BA39">
                  <wp:extent cx="55880" cy="127000"/>
                  <wp:effectExtent l="0" t="0" r="1270" b="0"/>
                  <wp:docPr id="17" name="Picture 17" descr="http://www.travelchinaguide.com/images/c-words/deg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ravelchinaguide.com/images/c-words/degr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3336">
              <w:rPr>
                <w:rFonts w:cstheme="majorBidi"/>
                <w:color w:val="000000"/>
                <w:sz w:val="20"/>
                <w:szCs w:val="20"/>
              </w:rPr>
              <w:t>C</w:t>
            </w:r>
          </w:p>
        </w:tc>
      </w:tr>
      <w:tr w:rsidR="00F92B0A" w:rsidRPr="00843336" w14:paraId="5A3E02D0" w14:textId="77777777" w:rsidTr="003D32FB">
        <w:trPr>
          <w:jc w:val="center"/>
        </w:trPr>
        <w:tc>
          <w:tcPr>
            <w:tcW w:w="3708" w:type="dxa"/>
          </w:tcPr>
          <w:p w14:paraId="3CAA0F5F" w14:textId="77777777" w:rsidR="00F92B0A" w:rsidRPr="00843336" w:rsidRDefault="00F92B0A" w:rsidP="00E362A7">
            <w:pPr>
              <w:spacing w:before="40" w:after="40"/>
              <w:rPr>
                <w:rFonts w:cstheme="majorBidi"/>
                <w:sz w:val="20"/>
                <w:szCs w:val="20"/>
              </w:rPr>
            </w:pPr>
            <w:r w:rsidRPr="00843336">
              <w:rPr>
                <w:rFonts w:cstheme="majorBidi"/>
                <w:sz w:val="20"/>
                <w:szCs w:val="20"/>
              </w:rPr>
              <w:t>Sunshine hours</w:t>
            </w:r>
          </w:p>
        </w:tc>
        <w:tc>
          <w:tcPr>
            <w:tcW w:w="2689" w:type="dxa"/>
          </w:tcPr>
          <w:p w14:paraId="631C92F1" w14:textId="77777777" w:rsidR="00F92B0A" w:rsidRPr="00843336" w:rsidRDefault="00F92B0A" w:rsidP="00843336">
            <w:pPr>
              <w:spacing w:before="40" w:after="40"/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843336">
              <w:rPr>
                <w:rFonts w:cstheme="majorBidi"/>
                <w:color w:val="000000"/>
                <w:sz w:val="20"/>
                <w:szCs w:val="20"/>
              </w:rPr>
              <w:t>16 hours</w:t>
            </w:r>
          </w:p>
        </w:tc>
      </w:tr>
      <w:tr w:rsidR="00F92B0A" w:rsidRPr="00843336" w14:paraId="1E8F5668" w14:textId="77777777" w:rsidTr="003D32FB">
        <w:trPr>
          <w:jc w:val="center"/>
        </w:trPr>
        <w:tc>
          <w:tcPr>
            <w:tcW w:w="3708" w:type="dxa"/>
          </w:tcPr>
          <w:p w14:paraId="17FEC88C" w14:textId="77777777" w:rsidR="00F92B0A" w:rsidRPr="00843336" w:rsidRDefault="00F92B0A" w:rsidP="00E362A7">
            <w:pPr>
              <w:spacing w:before="40" w:after="40"/>
              <w:rPr>
                <w:rFonts w:cstheme="majorBidi"/>
                <w:sz w:val="20"/>
                <w:szCs w:val="20"/>
              </w:rPr>
            </w:pPr>
            <w:r w:rsidRPr="00843336">
              <w:rPr>
                <w:rFonts w:cstheme="majorBidi"/>
                <w:sz w:val="20"/>
                <w:szCs w:val="20"/>
              </w:rPr>
              <w:t>Average Precipitation</w:t>
            </w:r>
          </w:p>
        </w:tc>
        <w:tc>
          <w:tcPr>
            <w:tcW w:w="2689" w:type="dxa"/>
          </w:tcPr>
          <w:p w14:paraId="24605450" w14:textId="77777777" w:rsidR="00F92B0A" w:rsidRPr="00843336" w:rsidRDefault="00F92B0A" w:rsidP="00843336">
            <w:pPr>
              <w:spacing w:before="40" w:after="40"/>
              <w:jc w:val="center"/>
              <w:rPr>
                <w:rFonts w:cstheme="majorBidi"/>
                <w:sz w:val="20"/>
                <w:szCs w:val="20"/>
              </w:rPr>
            </w:pPr>
            <w:r w:rsidRPr="00843336">
              <w:rPr>
                <w:rFonts w:cstheme="majorBidi"/>
                <w:color w:val="000000"/>
                <w:sz w:val="20"/>
                <w:szCs w:val="20"/>
              </w:rPr>
              <w:t>42 mm</w:t>
            </w:r>
          </w:p>
        </w:tc>
      </w:tr>
    </w:tbl>
    <w:p w14:paraId="7BF2A959" w14:textId="77777777" w:rsidR="00F92B0A" w:rsidRPr="00627E74" w:rsidRDefault="002D7B88" w:rsidP="00F92B0A">
      <w:pPr>
        <w:pStyle w:val="Normalaftertitle0"/>
        <w:rPr>
          <w:rFonts w:asciiTheme="minorHAnsi" w:hAnsiTheme="minorHAnsi" w:cstheme="minorHAnsi"/>
          <w:szCs w:val="24"/>
        </w:rPr>
      </w:pPr>
      <w:hyperlink r:id="rId36" w:history="1">
        <w:r w:rsidR="00F92B0A" w:rsidRPr="00627E74">
          <w:rPr>
            <w:rStyle w:val="Hyperlink"/>
            <w:rFonts w:asciiTheme="minorHAnsi" w:hAnsiTheme="minorHAnsi" w:cstheme="minorHAnsi"/>
          </w:rPr>
          <w:t>https://www.holiday-weather.com/paris</w:t>
        </w:r>
      </w:hyperlink>
    </w:p>
    <w:p w14:paraId="2757A5CF" w14:textId="77777777" w:rsidR="00F92B0A" w:rsidRPr="00627E74" w:rsidRDefault="00F92B0A" w:rsidP="00F92B0A">
      <w:pPr>
        <w:pStyle w:val="Heading2"/>
        <w:spacing w:before="240"/>
        <w:rPr>
          <w:rFonts w:asciiTheme="minorHAnsi" w:hAnsiTheme="minorHAnsi" w:cstheme="minorHAnsi"/>
        </w:rPr>
      </w:pPr>
      <w:r w:rsidRPr="00627E74">
        <w:rPr>
          <w:rFonts w:asciiTheme="minorHAnsi" w:hAnsiTheme="minorHAnsi" w:cstheme="minorHAnsi"/>
        </w:rPr>
        <w:t>8.3</w:t>
      </w:r>
      <w:r w:rsidRPr="00627E74">
        <w:rPr>
          <w:rFonts w:asciiTheme="minorHAnsi" w:hAnsiTheme="minorHAnsi" w:cstheme="minorHAnsi"/>
        </w:rPr>
        <w:tab/>
        <w:t>Electricity and Voltage</w:t>
      </w:r>
    </w:p>
    <w:p w14:paraId="6880AE05" w14:textId="77777777" w:rsidR="00F92B0A" w:rsidRPr="00627E74" w:rsidRDefault="00F92B0A" w:rsidP="00F92B0A">
      <w:pPr>
        <w:pStyle w:val="Address0"/>
        <w:tabs>
          <w:tab w:val="left" w:pos="3570"/>
          <w:tab w:val="left" w:pos="5104"/>
        </w:tabs>
        <w:overflowPunct w:val="0"/>
        <w:adjustRightInd w:val="0"/>
        <w:snapToGrid w:val="0"/>
        <w:spacing w:line="300" w:lineRule="exact"/>
        <w:ind w:left="0"/>
        <w:jc w:val="both"/>
        <w:textAlignment w:val="baseline"/>
        <w:rPr>
          <w:rFonts w:asciiTheme="minorHAnsi" w:eastAsia="Malgun Gothic" w:hAnsiTheme="minorHAnsi" w:cstheme="minorHAnsi"/>
          <w:szCs w:val="24"/>
        </w:rPr>
      </w:pPr>
      <w:r w:rsidRPr="00627E74">
        <w:rPr>
          <w:rFonts w:asciiTheme="minorHAnsi" w:eastAsia="Malgun Gothic" w:hAnsiTheme="minorHAnsi" w:cstheme="minorHAnsi"/>
          <w:szCs w:val="24"/>
        </w:rPr>
        <w:t>France uses 2 sizes of electrical outlets: type C (two round plugs) and type E (two round plugs with a male ground plug). All power sockets in France provide a voltage of 230 V with an electrical current frequency of 50 Hz.</w:t>
      </w:r>
    </w:p>
    <w:p w14:paraId="2BA0DC05" w14:textId="77777777" w:rsidR="00F92B0A" w:rsidRPr="00F90CAF" w:rsidRDefault="00F92B0A" w:rsidP="00F92B0A">
      <w:pPr>
        <w:pStyle w:val="Address0"/>
        <w:tabs>
          <w:tab w:val="left" w:pos="3570"/>
          <w:tab w:val="left" w:pos="5104"/>
        </w:tabs>
        <w:overflowPunct w:val="0"/>
        <w:adjustRightInd w:val="0"/>
        <w:snapToGrid w:val="0"/>
        <w:spacing w:line="300" w:lineRule="exact"/>
        <w:ind w:left="0"/>
        <w:jc w:val="both"/>
        <w:textAlignment w:val="baseline"/>
        <w:rPr>
          <w:rFonts w:asciiTheme="minorHAnsi" w:eastAsia="Malgun Gothic" w:hAnsiTheme="minorHAnsi" w:cs="Arial"/>
          <w:szCs w:val="24"/>
        </w:rPr>
      </w:pPr>
      <w:r w:rsidRPr="0080581E">
        <w:rPr>
          <w:rFonts w:asciiTheme="minorHAnsi" w:eastAsia="Malgun Gothic" w:hAnsiTheme="minorHAnsi" w:cs="Arial"/>
          <w:noProof/>
          <w:szCs w:val="24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6C39D62D" wp14:editId="01DA6267">
            <wp:simplePos x="0" y="0"/>
            <wp:positionH relativeFrom="column">
              <wp:posOffset>1870710</wp:posOffset>
            </wp:positionH>
            <wp:positionV relativeFrom="paragraph">
              <wp:posOffset>155575</wp:posOffset>
            </wp:positionV>
            <wp:extent cx="1250315" cy="836930"/>
            <wp:effectExtent l="0" t="0" r="6985" b="1270"/>
            <wp:wrapThrough wrapText="bothSides">
              <wp:wrapPolygon edited="0">
                <wp:start x="0" y="0"/>
                <wp:lineTo x="0" y="21141"/>
                <wp:lineTo x="21392" y="21141"/>
                <wp:lineTo x="21392" y="0"/>
                <wp:lineTo x="0" y="0"/>
              </wp:wrapPolygon>
            </wp:wrapThrough>
            <wp:docPr id="12" name="Picture 12" descr="Paris type C p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is type C plu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 wp14:anchorId="31FDCC2E" wp14:editId="708ED47B">
            <wp:simplePos x="0" y="0"/>
            <wp:positionH relativeFrom="column">
              <wp:posOffset>3660140</wp:posOffset>
            </wp:positionH>
            <wp:positionV relativeFrom="paragraph">
              <wp:posOffset>209550</wp:posOffset>
            </wp:positionV>
            <wp:extent cx="1197610" cy="802005"/>
            <wp:effectExtent l="0" t="0" r="2540" b="0"/>
            <wp:wrapThrough wrapText="bothSides">
              <wp:wrapPolygon edited="0">
                <wp:start x="0" y="0"/>
                <wp:lineTo x="0" y="21036"/>
                <wp:lineTo x="21302" y="21036"/>
                <wp:lineTo x="21302" y="0"/>
                <wp:lineTo x="0" y="0"/>
              </wp:wrapPolygon>
            </wp:wrapThrough>
            <wp:docPr id="18" name="Picture 18" descr="Paris type E p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is type E plu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57C5D" w14:textId="77777777" w:rsidR="00F92B0A" w:rsidRDefault="00F92B0A" w:rsidP="00F92B0A">
      <w:pPr>
        <w:pStyle w:val="Heading2"/>
        <w:spacing w:before="240"/>
        <w:rPr>
          <w:rFonts w:eastAsia="Malgun Gothic"/>
        </w:rPr>
      </w:pPr>
    </w:p>
    <w:p w14:paraId="1A20DFBE" w14:textId="77777777" w:rsidR="00F92B0A" w:rsidRDefault="00F92B0A" w:rsidP="00F92B0A">
      <w:pPr>
        <w:pStyle w:val="Heading2"/>
        <w:spacing w:before="240"/>
        <w:rPr>
          <w:rFonts w:eastAsia="Malgun Gothic"/>
        </w:rPr>
      </w:pPr>
    </w:p>
    <w:p w14:paraId="7A343B56" w14:textId="77777777" w:rsidR="00F92B0A" w:rsidRDefault="00F92B0A" w:rsidP="00F92B0A">
      <w:pPr>
        <w:rPr>
          <w:rFonts w:eastAsia="Malgun Gothic"/>
        </w:rPr>
      </w:pPr>
    </w:p>
    <w:p w14:paraId="40D53EBD" w14:textId="77777777" w:rsidR="00F92B0A" w:rsidRPr="00627E74" w:rsidRDefault="00F92B0A" w:rsidP="00843336">
      <w:pPr>
        <w:spacing w:before="0"/>
        <w:rPr>
          <w:rFonts w:asciiTheme="minorHAnsi" w:eastAsia="Malgun Gothic" w:hAnsiTheme="minorHAnsi" w:cstheme="minorHAnsi"/>
        </w:rPr>
      </w:pPr>
      <w:r w:rsidRPr="00627E74">
        <w:rPr>
          <w:rFonts w:asciiTheme="minorHAnsi" w:eastAsia="Malgun Gothic" w:hAnsiTheme="minorHAnsi" w:cstheme="minorHAnsi"/>
        </w:rPr>
        <w:t xml:space="preserve">Adaptors will be made available by the BIPM in the meeting room for use at the BIPM Headquarters. </w:t>
      </w:r>
    </w:p>
    <w:p w14:paraId="4FD4B319" w14:textId="77777777" w:rsidR="00F92B0A" w:rsidRPr="00627E74" w:rsidRDefault="00F92B0A" w:rsidP="00F92B0A">
      <w:pPr>
        <w:pStyle w:val="Heading2"/>
        <w:spacing w:before="240"/>
        <w:rPr>
          <w:rFonts w:asciiTheme="minorHAnsi" w:eastAsia="Malgun Gothic" w:hAnsiTheme="minorHAnsi" w:cstheme="minorHAnsi"/>
        </w:rPr>
      </w:pPr>
      <w:r w:rsidRPr="00627E74">
        <w:rPr>
          <w:rFonts w:asciiTheme="minorHAnsi" w:eastAsia="Malgun Gothic" w:hAnsiTheme="minorHAnsi" w:cstheme="minorHAnsi"/>
        </w:rPr>
        <w:t>8.4</w:t>
      </w:r>
      <w:r w:rsidRPr="00627E74">
        <w:rPr>
          <w:rFonts w:asciiTheme="minorHAnsi" w:eastAsia="Malgun Gothic" w:hAnsiTheme="minorHAnsi" w:cstheme="minorHAnsi"/>
        </w:rPr>
        <w:tab/>
        <w:t>Language</w:t>
      </w:r>
    </w:p>
    <w:p w14:paraId="2DE7A923" w14:textId="77777777" w:rsidR="00F92B0A" w:rsidRPr="00627E74" w:rsidRDefault="00F92B0A" w:rsidP="00F92B0A">
      <w:pPr>
        <w:pStyle w:val="Address0"/>
        <w:tabs>
          <w:tab w:val="left" w:pos="3570"/>
          <w:tab w:val="left" w:pos="5104"/>
        </w:tabs>
        <w:overflowPunct w:val="0"/>
        <w:adjustRightInd w:val="0"/>
        <w:snapToGrid w:val="0"/>
        <w:spacing w:line="300" w:lineRule="exact"/>
        <w:ind w:left="0"/>
        <w:jc w:val="both"/>
        <w:textAlignment w:val="baseline"/>
        <w:rPr>
          <w:rFonts w:asciiTheme="minorHAnsi" w:eastAsia="Malgun Gothic" w:hAnsiTheme="minorHAnsi" w:cstheme="minorHAnsi"/>
          <w:szCs w:val="24"/>
          <w:lang w:eastAsia="ko-KR"/>
        </w:rPr>
      </w:pPr>
      <w:r w:rsidRPr="00627E74">
        <w:rPr>
          <w:rFonts w:asciiTheme="minorHAnsi" w:hAnsiTheme="minorHAnsi" w:cstheme="minorHAnsi"/>
        </w:rPr>
        <w:t>French</w:t>
      </w:r>
    </w:p>
    <w:p w14:paraId="2B508280" w14:textId="77777777" w:rsidR="00F92B0A" w:rsidRPr="00627E74" w:rsidRDefault="00F92B0A" w:rsidP="00F92B0A">
      <w:pPr>
        <w:pStyle w:val="Heading2"/>
        <w:spacing w:before="240"/>
        <w:rPr>
          <w:rFonts w:asciiTheme="minorHAnsi" w:eastAsia="Malgun Gothic" w:hAnsiTheme="minorHAnsi" w:cstheme="minorHAnsi"/>
        </w:rPr>
      </w:pPr>
      <w:r w:rsidRPr="00627E74">
        <w:rPr>
          <w:rFonts w:asciiTheme="minorHAnsi" w:eastAsia="Malgun Gothic" w:hAnsiTheme="minorHAnsi" w:cstheme="minorHAnsi"/>
        </w:rPr>
        <w:t>8.5</w:t>
      </w:r>
      <w:r w:rsidRPr="00627E74">
        <w:rPr>
          <w:rFonts w:asciiTheme="minorHAnsi" w:eastAsia="Malgun Gothic" w:hAnsiTheme="minorHAnsi" w:cstheme="minorHAnsi"/>
        </w:rPr>
        <w:tab/>
        <w:t>Time Zone</w:t>
      </w:r>
    </w:p>
    <w:p w14:paraId="4AAB39B9" w14:textId="77777777" w:rsidR="00F92B0A" w:rsidRPr="00627E74" w:rsidRDefault="00F92B0A" w:rsidP="00F92B0A">
      <w:pPr>
        <w:pStyle w:val="Address0"/>
        <w:tabs>
          <w:tab w:val="left" w:pos="3570"/>
          <w:tab w:val="left" w:pos="5104"/>
        </w:tabs>
        <w:overflowPunct w:val="0"/>
        <w:autoSpaceDE w:val="0"/>
        <w:autoSpaceDN w:val="0"/>
        <w:adjustRightInd w:val="0"/>
        <w:spacing w:line="280" w:lineRule="exact"/>
        <w:ind w:left="0"/>
        <w:jc w:val="both"/>
        <w:textAlignment w:val="baseline"/>
        <w:rPr>
          <w:rFonts w:asciiTheme="minorHAnsi" w:hAnsiTheme="minorHAnsi" w:cstheme="minorHAnsi"/>
        </w:rPr>
      </w:pPr>
      <w:r w:rsidRPr="00627E74">
        <w:rPr>
          <w:rFonts w:asciiTheme="minorHAnsi" w:hAnsiTheme="minorHAnsi" w:cstheme="minorHAnsi"/>
        </w:rPr>
        <w:t>UTC +2 (summertime).</w:t>
      </w:r>
    </w:p>
    <w:p w14:paraId="25D24427" w14:textId="77777777" w:rsidR="00F92B0A" w:rsidRPr="00627E74" w:rsidRDefault="00F92B0A" w:rsidP="00843336">
      <w:pPr>
        <w:pStyle w:val="Heading2"/>
        <w:spacing w:before="240"/>
        <w:rPr>
          <w:rFonts w:asciiTheme="minorHAnsi" w:eastAsia="Malgun Gothic" w:hAnsiTheme="minorHAnsi" w:cstheme="minorHAnsi"/>
        </w:rPr>
      </w:pPr>
      <w:r w:rsidRPr="00627E74">
        <w:rPr>
          <w:rFonts w:asciiTheme="minorHAnsi" w:eastAsia="Malgun Gothic" w:hAnsiTheme="minorHAnsi" w:cstheme="minorHAnsi"/>
        </w:rPr>
        <w:t>9</w:t>
      </w:r>
      <w:r w:rsidRPr="00627E74">
        <w:rPr>
          <w:rFonts w:asciiTheme="minorHAnsi" w:eastAsia="Malgun Gothic" w:hAnsiTheme="minorHAnsi" w:cstheme="minorHAnsi"/>
        </w:rPr>
        <w:tab/>
        <w:t>Local Contact</w:t>
      </w:r>
    </w:p>
    <w:p w14:paraId="0E8D4CC2" w14:textId="77777777" w:rsidR="00F92B0A" w:rsidRPr="00627E74" w:rsidRDefault="00F92B0A" w:rsidP="00F92B0A">
      <w:pPr>
        <w:pStyle w:val="Address0"/>
        <w:tabs>
          <w:tab w:val="left" w:pos="3570"/>
          <w:tab w:val="left" w:pos="5104"/>
        </w:tabs>
        <w:suppressAutoHyphens/>
        <w:overflowPunct w:val="0"/>
        <w:snapToGrid w:val="0"/>
        <w:spacing w:line="0" w:lineRule="atLeast"/>
        <w:ind w:left="0"/>
        <w:jc w:val="both"/>
        <w:textAlignment w:val="baseline"/>
        <w:rPr>
          <w:rFonts w:asciiTheme="minorHAnsi" w:hAnsiTheme="minorHAnsi" w:cstheme="minorHAnsi"/>
        </w:rPr>
      </w:pPr>
      <w:r w:rsidRPr="00627E74">
        <w:rPr>
          <w:rFonts w:asciiTheme="minorHAnsi" w:hAnsiTheme="minorHAnsi" w:cstheme="minorHAnsi"/>
        </w:rPr>
        <w:t xml:space="preserve">If you have any questions about the meeting arrangements, please contact Ms Céline </w:t>
      </w:r>
      <w:proofErr w:type="spellStart"/>
      <w:r w:rsidRPr="00627E74">
        <w:rPr>
          <w:rFonts w:asciiTheme="minorHAnsi" w:hAnsiTheme="minorHAnsi" w:cstheme="minorHAnsi"/>
        </w:rPr>
        <w:t>Fellag</w:t>
      </w:r>
      <w:proofErr w:type="spellEnd"/>
      <w:r w:rsidRPr="00627E74">
        <w:rPr>
          <w:rFonts w:asciiTheme="minorHAnsi" w:hAnsiTheme="minorHAnsi" w:cstheme="minorHAnsi"/>
        </w:rPr>
        <w:t xml:space="preserve"> </w:t>
      </w:r>
      <w:proofErr w:type="spellStart"/>
      <w:r w:rsidRPr="00627E74">
        <w:rPr>
          <w:rFonts w:asciiTheme="minorHAnsi" w:hAnsiTheme="minorHAnsi" w:cstheme="minorHAnsi"/>
        </w:rPr>
        <w:t>Ariouet</w:t>
      </w:r>
      <w:proofErr w:type="spellEnd"/>
      <w:r w:rsidRPr="00627E74">
        <w:rPr>
          <w:rFonts w:asciiTheme="minorHAnsi" w:hAnsiTheme="minorHAnsi" w:cstheme="minorHAnsi"/>
        </w:rPr>
        <w:t xml:space="preserve"> </w:t>
      </w:r>
      <w:hyperlink r:id="rId39" w:history="1">
        <w:r w:rsidRPr="00627E74">
          <w:rPr>
            <w:rStyle w:val="Hyperlink"/>
            <w:rFonts w:asciiTheme="minorHAnsi" w:hAnsiTheme="minorHAnsi" w:cstheme="minorHAnsi"/>
          </w:rPr>
          <w:t>cfellag@bipm.org</w:t>
        </w:r>
      </w:hyperlink>
      <w:r w:rsidRPr="00627E74">
        <w:rPr>
          <w:rFonts w:asciiTheme="minorHAnsi" w:hAnsiTheme="minorHAnsi" w:cstheme="minorHAnsi"/>
        </w:rPr>
        <w:t>.</w:t>
      </w:r>
    </w:p>
    <w:bookmarkEnd w:id="0"/>
    <w:bookmarkEnd w:id="1"/>
    <w:p w14:paraId="3A10454C" w14:textId="77777777" w:rsidR="00224C6B" w:rsidRPr="005703C1" w:rsidRDefault="00224C6B" w:rsidP="00843336">
      <w:pPr>
        <w:pStyle w:val="AnnexNo"/>
        <w:spacing w:before="120" w:after="0"/>
      </w:pPr>
      <w:r w:rsidRPr="005703C1">
        <w:t>______________</w:t>
      </w:r>
    </w:p>
    <w:sectPr w:rsidR="00224C6B" w:rsidRPr="005703C1" w:rsidSect="00031E64">
      <w:headerReference w:type="even" r:id="rId40"/>
      <w:headerReference w:type="default" r:id="rId41"/>
      <w:headerReference w:type="first" r:id="rId42"/>
      <w:footerReference w:type="first" r:id="rId43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E5000" w14:textId="77777777" w:rsidR="00631F0C" w:rsidRDefault="00631F0C">
      <w:r>
        <w:separator/>
      </w:r>
    </w:p>
  </w:endnote>
  <w:endnote w:type="continuationSeparator" w:id="0">
    <w:p w14:paraId="364F1016" w14:textId="77777777" w:rsidR="00631F0C" w:rsidRDefault="0063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6F23" w14:textId="64409241" w:rsidR="008B5BF1" w:rsidRPr="00F86CD9" w:rsidRDefault="008B5BF1" w:rsidP="00F86CD9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fr-CH"/>
      </w:rPr>
    </w:pPr>
    <w:r w:rsidRPr="009B2EC3">
      <w:rPr>
        <w:color w:val="4F81BD" w:themeColor="accent1"/>
        <w:sz w:val="19"/>
        <w:szCs w:val="19"/>
        <w:lang w:val="fr-CH"/>
      </w:rPr>
      <w:t xml:space="preserve">International </w:t>
    </w:r>
    <w:proofErr w:type="spellStart"/>
    <w:r w:rsidRPr="009B2EC3">
      <w:rPr>
        <w:color w:val="4F81BD" w:themeColor="accent1"/>
        <w:sz w:val="19"/>
        <w:szCs w:val="19"/>
        <w:lang w:val="fr-CH"/>
      </w:rPr>
      <w:t>Telecommunication</w:t>
    </w:r>
    <w:proofErr w:type="spellEnd"/>
    <w:r w:rsidRPr="009B2EC3">
      <w:rPr>
        <w:color w:val="4F81BD" w:themeColor="accent1"/>
        <w:sz w:val="19"/>
        <w:szCs w:val="19"/>
        <w:lang w:val="fr-CH"/>
      </w:rPr>
      <w:t xml:space="preserve"> Union • Place des Nations, CH</w:t>
    </w:r>
    <w:r w:rsidRPr="009B2EC3">
      <w:rPr>
        <w:color w:val="4F81BD" w:themeColor="accent1"/>
        <w:sz w:val="19"/>
        <w:szCs w:val="19"/>
        <w:lang w:val="fr-CH"/>
      </w:rPr>
      <w:noBreakHyphen/>
      <w:t xml:space="preserve">1211 Geneva 20, </w:t>
    </w:r>
    <w:proofErr w:type="spellStart"/>
    <w:r w:rsidRPr="009B2EC3">
      <w:rPr>
        <w:color w:val="4F81BD" w:themeColor="accent1"/>
        <w:sz w:val="19"/>
        <w:szCs w:val="19"/>
        <w:lang w:val="fr-CH"/>
      </w:rPr>
      <w:t>Switzerland</w:t>
    </w:r>
    <w:proofErr w:type="spellEnd"/>
    <w:r w:rsidRPr="009B2EC3">
      <w:rPr>
        <w:color w:val="4F81BD" w:themeColor="accent1"/>
        <w:sz w:val="19"/>
        <w:szCs w:val="19"/>
        <w:lang w:val="fr-CH"/>
      </w:rPr>
      <w:t xml:space="preserve"> • </w:t>
    </w:r>
    <w:r w:rsidRPr="009B2EC3">
      <w:rPr>
        <w:color w:val="4F81BD" w:themeColor="accent1"/>
        <w:sz w:val="19"/>
        <w:szCs w:val="19"/>
        <w:lang w:val="fr-CH"/>
      </w:rPr>
      <w:br/>
    </w:r>
    <w:proofErr w:type="gramStart"/>
    <w:r w:rsidRPr="009B2EC3">
      <w:rPr>
        <w:color w:val="4F81BD" w:themeColor="accent1"/>
        <w:sz w:val="19"/>
        <w:szCs w:val="19"/>
        <w:lang w:val="fr-CH"/>
      </w:rPr>
      <w:t>Tel:</w:t>
    </w:r>
    <w:proofErr w:type="gramEnd"/>
    <w:r w:rsidRPr="009B2EC3">
      <w:rPr>
        <w:color w:val="4F81BD" w:themeColor="accent1"/>
        <w:sz w:val="19"/>
        <w:szCs w:val="19"/>
        <w:lang w:val="fr-CH"/>
      </w:rPr>
      <w:t xml:space="preserve"> +41 22 730 5</w:t>
    </w:r>
    <w:r>
      <w:rPr>
        <w:color w:val="4F81BD" w:themeColor="accent1"/>
        <w:sz w:val="19"/>
        <w:szCs w:val="19"/>
        <w:lang w:val="fr-CH"/>
      </w:rPr>
      <w:t>111</w:t>
    </w:r>
    <w:r w:rsidRPr="009B2EC3">
      <w:rPr>
        <w:color w:val="4F81BD" w:themeColor="accent1"/>
        <w:sz w:val="19"/>
        <w:szCs w:val="19"/>
        <w:lang w:val="fr-CH"/>
      </w:rPr>
      <w:t xml:space="preserve"> • E-mail: </w:t>
    </w:r>
    <w:hyperlink r:id="rId1" w:history="1">
      <w:r w:rsidRPr="00316640">
        <w:rPr>
          <w:rStyle w:val="Hyperlink"/>
          <w:sz w:val="19"/>
          <w:szCs w:val="19"/>
          <w:lang w:val="fr-CH"/>
        </w:rPr>
        <w:t>itumail@itu.int</w:t>
      </w:r>
    </w:hyperlink>
    <w:r w:rsidRPr="009B2EC3">
      <w:rPr>
        <w:color w:val="4F81BD" w:themeColor="accent1"/>
        <w:sz w:val="19"/>
        <w:szCs w:val="19"/>
        <w:lang w:val="fr-CH"/>
      </w:rPr>
      <w:t xml:space="preserve">  • </w:t>
    </w:r>
    <w:r w:rsidRPr="00FB65BC">
      <w:rPr>
        <w:color w:val="3E8EDE"/>
        <w:sz w:val="18"/>
        <w:szCs w:val="18"/>
        <w:lang w:val="fr-CH"/>
      </w:rPr>
      <w:t xml:space="preserve">Fax: +41 22 733 7256 </w:t>
    </w:r>
    <w:r w:rsidRPr="009B2EC3">
      <w:rPr>
        <w:color w:val="4F81BD" w:themeColor="accent1"/>
        <w:sz w:val="19"/>
        <w:szCs w:val="19"/>
        <w:lang w:val="fr-CH"/>
      </w:rPr>
      <w:t xml:space="preserve">• </w:t>
    </w:r>
    <w:hyperlink r:id="rId2" w:history="1">
      <w:r w:rsidR="00277370" w:rsidRPr="0027658D">
        <w:rPr>
          <w:rStyle w:val="Hyperlink"/>
          <w:sz w:val="19"/>
          <w:szCs w:val="19"/>
          <w:lang w:val="fr-CH"/>
        </w:rPr>
        <w:t>www.itu.int</w:t>
      </w:r>
    </w:hyperlink>
    <w:r w:rsidR="00277370">
      <w:rPr>
        <w:color w:val="4F81BD" w:themeColor="accent1"/>
        <w:sz w:val="19"/>
        <w:szCs w:val="19"/>
        <w:lang w:val="fr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889FE" w14:textId="77777777" w:rsidR="00631F0C" w:rsidRDefault="00631F0C">
      <w:r>
        <w:t>____________________</w:t>
      </w:r>
    </w:p>
  </w:footnote>
  <w:footnote w:type="continuationSeparator" w:id="0">
    <w:p w14:paraId="64F35279" w14:textId="77777777" w:rsidR="00631F0C" w:rsidRDefault="0063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F95E8" w14:textId="77777777" w:rsidR="008B5BF1" w:rsidRPr="00FC6F6B" w:rsidRDefault="008B5BF1" w:rsidP="00436CD1">
    <w:pPr>
      <w:pStyle w:val="Header"/>
      <w:rPr>
        <w:sz w:val="18"/>
        <w:szCs w:val="16"/>
      </w:rPr>
    </w:pPr>
    <w:r w:rsidRPr="00FC6F6B">
      <w:rPr>
        <w:sz w:val="18"/>
        <w:szCs w:val="16"/>
      </w:rPr>
      <w:tab/>
    </w:r>
    <w:r w:rsidRPr="00FC6F6B">
      <w:rPr>
        <w:sz w:val="18"/>
        <w:szCs w:val="16"/>
      </w:rPr>
      <w:tab/>
    </w:r>
    <w:r>
      <w:rPr>
        <w:sz w:val="18"/>
        <w:szCs w:val="16"/>
      </w:rPr>
      <w:t xml:space="preserve">- </w:t>
    </w:r>
    <w:r w:rsidRPr="00FC6F6B">
      <w:rPr>
        <w:rStyle w:val="PageNumber"/>
        <w:sz w:val="18"/>
        <w:szCs w:val="16"/>
      </w:rPr>
      <w:fldChar w:fldCharType="begin"/>
    </w:r>
    <w:r w:rsidRPr="00FC6F6B">
      <w:rPr>
        <w:rStyle w:val="PageNumber"/>
        <w:sz w:val="18"/>
        <w:szCs w:val="16"/>
      </w:rPr>
      <w:instrText xml:space="preserve"> PAGE </w:instrText>
    </w:r>
    <w:r w:rsidRPr="00FC6F6B">
      <w:rPr>
        <w:rStyle w:val="PageNumber"/>
        <w:sz w:val="18"/>
        <w:szCs w:val="16"/>
      </w:rPr>
      <w:fldChar w:fldCharType="separate"/>
    </w:r>
    <w:r w:rsidR="00C56F67">
      <w:rPr>
        <w:rStyle w:val="PageNumber"/>
        <w:noProof/>
        <w:sz w:val="18"/>
        <w:szCs w:val="16"/>
      </w:rPr>
      <w:t>8</w:t>
    </w:r>
    <w:r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4BF08" w14:textId="77777777" w:rsidR="008B5BF1" w:rsidRPr="00AF3325" w:rsidRDefault="008B5BF1" w:rsidP="00224C6B">
    <w:pPr>
      <w:pStyle w:val="Header"/>
    </w:pPr>
    <w:r>
      <w:tab/>
    </w:r>
    <w:r>
      <w:tab/>
    </w:r>
    <w:r>
      <w:rPr>
        <w:sz w:val="18"/>
        <w:szCs w:val="16"/>
      </w:rPr>
      <w:t xml:space="preserve">- </w:t>
    </w:r>
    <w:r w:rsidRPr="00FC6F6B">
      <w:rPr>
        <w:rStyle w:val="PageNumber"/>
        <w:sz w:val="18"/>
        <w:szCs w:val="16"/>
      </w:rPr>
      <w:fldChar w:fldCharType="begin"/>
    </w:r>
    <w:r w:rsidRPr="00FC6F6B">
      <w:rPr>
        <w:rStyle w:val="PageNumber"/>
        <w:sz w:val="18"/>
        <w:szCs w:val="16"/>
      </w:rPr>
      <w:instrText xml:space="preserve"> PAGE </w:instrText>
    </w:r>
    <w:r w:rsidRPr="00FC6F6B">
      <w:rPr>
        <w:rStyle w:val="PageNumber"/>
        <w:sz w:val="18"/>
        <w:szCs w:val="16"/>
      </w:rPr>
      <w:fldChar w:fldCharType="separate"/>
    </w:r>
    <w:r w:rsidR="00C56F67">
      <w:rPr>
        <w:rStyle w:val="PageNumber"/>
        <w:noProof/>
        <w:sz w:val="18"/>
        <w:szCs w:val="16"/>
      </w:rPr>
      <w:t>9</w:t>
    </w:r>
    <w:r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5104"/>
    </w:tblGrid>
    <w:tr w:rsidR="00277370" w14:paraId="614BED3A" w14:textId="77777777" w:rsidTr="00277370">
      <w:tc>
        <w:tcPr>
          <w:tcW w:w="4814" w:type="dxa"/>
        </w:tcPr>
        <w:p w14:paraId="74F2D970" w14:textId="77777777" w:rsidR="00277370" w:rsidRDefault="00277370" w:rsidP="00277370">
          <w:pPr>
            <w:pStyle w:val="Header"/>
            <w:spacing w:line="360" w:lineRule="auto"/>
          </w:pPr>
          <w:r>
            <w:rPr>
              <w:noProof/>
              <w:lang w:val="en-GB" w:eastAsia="en-GB"/>
            </w:rPr>
            <w:drawing>
              <wp:inline distT="0" distB="0" distL="0" distR="0" wp14:anchorId="38D8C51A" wp14:editId="6F0E5A06">
                <wp:extent cx="765175" cy="765175"/>
                <wp:effectExtent l="0" t="0" r="0" b="0"/>
                <wp:docPr id="5" name="Picture 5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186" cy="771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4" w:type="dxa"/>
        </w:tcPr>
        <w:p w14:paraId="238C880C" w14:textId="77777777" w:rsidR="00277370" w:rsidRDefault="00277370" w:rsidP="00277370">
          <w:pPr>
            <w:pStyle w:val="Header"/>
            <w:spacing w:line="360" w:lineRule="auto"/>
            <w:jc w:val="right"/>
          </w:pPr>
          <w:r>
            <w:rPr>
              <w:noProof/>
            </w:rPr>
            <w:drawing>
              <wp:inline distT="0" distB="0" distL="0" distR="0" wp14:anchorId="14A08162" wp14:editId="6C9040F9">
                <wp:extent cx="2588820" cy="728920"/>
                <wp:effectExtent l="0" t="0" r="0" b="0"/>
                <wp:docPr id="4" name="Picture 4" descr="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Text&#10;&#10;Description automatically generated with medium confidence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2650" cy="74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6ADC35" w14:textId="77777777" w:rsidR="00277370" w:rsidRPr="00B23F3A" w:rsidRDefault="00277370" w:rsidP="00B23F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6" w15:restartNumberingAfterBreak="0">
    <w:nsid w:val="4C9F2679"/>
    <w:multiLevelType w:val="hybridMultilevel"/>
    <w:tmpl w:val="4126D116"/>
    <w:lvl w:ilvl="0" w:tplc="EECA75A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 w16cid:durableId="13681384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3388277">
    <w:abstractNumId w:val="4"/>
  </w:num>
  <w:num w:numId="3" w16cid:durableId="10482148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6A31"/>
    <w:rsid w:val="00006C82"/>
    <w:rsid w:val="00010E30"/>
    <w:rsid w:val="00015C76"/>
    <w:rsid w:val="00026CF8"/>
    <w:rsid w:val="00030957"/>
    <w:rsid w:val="00030BD7"/>
    <w:rsid w:val="00031E64"/>
    <w:rsid w:val="00034340"/>
    <w:rsid w:val="000420D3"/>
    <w:rsid w:val="00045A8D"/>
    <w:rsid w:val="0005167A"/>
    <w:rsid w:val="00054E5D"/>
    <w:rsid w:val="00070258"/>
    <w:rsid w:val="0007323C"/>
    <w:rsid w:val="00084FA2"/>
    <w:rsid w:val="00086D03"/>
    <w:rsid w:val="00097E80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34404"/>
    <w:rsid w:val="00142657"/>
    <w:rsid w:val="00144DFB"/>
    <w:rsid w:val="00166D60"/>
    <w:rsid w:val="00187CA3"/>
    <w:rsid w:val="00196710"/>
    <w:rsid w:val="00197324"/>
    <w:rsid w:val="001B351B"/>
    <w:rsid w:val="001C018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17875"/>
    <w:rsid w:val="00217C6D"/>
    <w:rsid w:val="00220F10"/>
    <w:rsid w:val="00224C6B"/>
    <w:rsid w:val="002302B3"/>
    <w:rsid w:val="00230C66"/>
    <w:rsid w:val="00235A29"/>
    <w:rsid w:val="00235B66"/>
    <w:rsid w:val="00241526"/>
    <w:rsid w:val="002443A2"/>
    <w:rsid w:val="00253C7E"/>
    <w:rsid w:val="00266E74"/>
    <w:rsid w:val="00277370"/>
    <w:rsid w:val="002835C3"/>
    <w:rsid w:val="00283C3B"/>
    <w:rsid w:val="002861E6"/>
    <w:rsid w:val="00287D18"/>
    <w:rsid w:val="002A2618"/>
    <w:rsid w:val="002A5DD7"/>
    <w:rsid w:val="002B0CAC"/>
    <w:rsid w:val="002D5A15"/>
    <w:rsid w:val="002D5BDD"/>
    <w:rsid w:val="002D7B88"/>
    <w:rsid w:val="002E3D27"/>
    <w:rsid w:val="002F0890"/>
    <w:rsid w:val="002F2531"/>
    <w:rsid w:val="002F4967"/>
    <w:rsid w:val="00316935"/>
    <w:rsid w:val="003266ED"/>
    <w:rsid w:val="003370B8"/>
    <w:rsid w:val="003443EB"/>
    <w:rsid w:val="00345D38"/>
    <w:rsid w:val="00351C83"/>
    <w:rsid w:val="00352097"/>
    <w:rsid w:val="0035433E"/>
    <w:rsid w:val="003666FF"/>
    <w:rsid w:val="0036721D"/>
    <w:rsid w:val="0037309C"/>
    <w:rsid w:val="00380A6E"/>
    <w:rsid w:val="003836D4"/>
    <w:rsid w:val="003A1F49"/>
    <w:rsid w:val="003A5D52"/>
    <w:rsid w:val="003A6F6C"/>
    <w:rsid w:val="003B2BDA"/>
    <w:rsid w:val="003B55EC"/>
    <w:rsid w:val="003C2EA7"/>
    <w:rsid w:val="003C4471"/>
    <w:rsid w:val="003C7D41"/>
    <w:rsid w:val="003D058A"/>
    <w:rsid w:val="003D4A69"/>
    <w:rsid w:val="003E504F"/>
    <w:rsid w:val="003E78D6"/>
    <w:rsid w:val="00400573"/>
    <w:rsid w:val="004007A3"/>
    <w:rsid w:val="00406D71"/>
    <w:rsid w:val="004269E0"/>
    <w:rsid w:val="004326DB"/>
    <w:rsid w:val="0043682E"/>
    <w:rsid w:val="00436CD1"/>
    <w:rsid w:val="00437C68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6482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0F16"/>
    <w:rsid w:val="00505309"/>
    <w:rsid w:val="0050789B"/>
    <w:rsid w:val="0051077C"/>
    <w:rsid w:val="005138A8"/>
    <w:rsid w:val="0051612A"/>
    <w:rsid w:val="00517586"/>
    <w:rsid w:val="005224A1"/>
    <w:rsid w:val="00534372"/>
    <w:rsid w:val="00543DF8"/>
    <w:rsid w:val="005455C7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79E9"/>
    <w:rsid w:val="005B214C"/>
    <w:rsid w:val="005D3425"/>
    <w:rsid w:val="005D3669"/>
    <w:rsid w:val="005E5EB3"/>
    <w:rsid w:val="005F3CB6"/>
    <w:rsid w:val="005F657C"/>
    <w:rsid w:val="00601719"/>
    <w:rsid w:val="00602D53"/>
    <w:rsid w:val="006047E5"/>
    <w:rsid w:val="00612913"/>
    <w:rsid w:val="006231F4"/>
    <w:rsid w:val="00631F0C"/>
    <w:rsid w:val="00641DBF"/>
    <w:rsid w:val="0064371D"/>
    <w:rsid w:val="00650B2A"/>
    <w:rsid w:val="00651777"/>
    <w:rsid w:val="006550F8"/>
    <w:rsid w:val="00656226"/>
    <w:rsid w:val="0067110C"/>
    <w:rsid w:val="006829F3"/>
    <w:rsid w:val="006A1921"/>
    <w:rsid w:val="006A518B"/>
    <w:rsid w:val="006B0590"/>
    <w:rsid w:val="006B49DA"/>
    <w:rsid w:val="006B4C75"/>
    <w:rsid w:val="006C53F8"/>
    <w:rsid w:val="006C5B0F"/>
    <w:rsid w:val="006C7CDE"/>
    <w:rsid w:val="00714B22"/>
    <w:rsid w:val="007234B1"/>
    <w:rsid w:val="00723D08"/>
    <w:rsid w:val="00725FDA"/>
    <w:rsid w:val="00727816"/>
    <w:rsid w:val="00730B9A"/>
    <w:rsid w:val="00750CFA"/>
    <w:rsid w:val="007553DA"/>
    <w:rsid w:val="00782354"/>
    <w:rsid w:val="0078406B"/>
    <w:rsid w:val="00785280"/>
    <w:rsid w:val="007921A7"/>
    <w:rsid w:val="007B3DB1"/>
    <w:rsid w:val="007C4AB2"/>
    <w:rsid w:val="007C5866"/>
    <w:rsid w:val="007C761C"/>
    <w:rsid w:val="007D183E"/>
    <w:rsid w:val="007D43D0"/>
    <w:rsid w:val="007E1833"/>
    <w:rsid w:val="007E3F13"/>
    <w:rsid w:val="007F751A"/>
    <w:rsid w:val="00800012"/>
    <w:rsid w:val="0080261F"/>
    <w:rsid w:val="0080581E"/>
    <w:rsid w:val="00806160"/>
    <w:rsid w:val="008143A4"/>
    <w:rsid w:val="0081513E"/>
    <w:rsid w:val="008315D2"/>
    <w:rsid w:val="00843336"/>
    <w:rsid w:val="00854131"/>
    <w:rsid w:val="0085652D"/>
    <w:rsid w:val="0087694B"/>
    <w:rsid w:val="00880F4D"/>
    <w:rsid w:val="008B35A3"/>
    <w:rsid w:val="008B37E1"/>
    <w:rsid w:val="008B45F8"/>
    <w:rsid w:val="008B5BF1"/>
    <w:rsid w:val="008C2E74"/>
    <w:rsid w:val="008D5409"/>
    <w:rsid w:val="008E006D"/>
    <w:rsid w:val="008E38B4"/>
    <w:rsid w:val="008F3824"/>
    <w:rsid w:val="008F4F21"/>
    <w:rsid w:val="008F7D5F"/>
    <w:rsid w:val="00904D4A"/>
    <w:rsid w:val="00913C0F"/>
    <w:rsid w:val="009151BA"/>
    <w:rsid w:val="00925023"/>
    <w:rsid w:val="009277BC"/>
    <w:rsid w:val="00927D57"/>
    <w:rsid w:val="00931A51"/>
    <w:rsid w:val="00941E6E"/>
    <w:rsid w:val="00947185"/>
    <w:rsid w:val="009502CF"/>
    <w:rsid w:val="009518B3"/>
    <w:rsid w:val="009578C8"/>
    <w:rsid w:val="00963D9D"/>
    <w:rsid w:val="0098013E"/>
    <w:rsid w:val="00981B54"/>
    <w:rsid w:val="009842C3"/>
    <w:rsid w:val="0099118B"/>
    <w:rsid w:val="009A009A"/>
    <w:rsid w:val="009A6BB6"/>
    <w:rsid w:val="009B3F43"/>
    <w:rsid w:val="009B5CFA"/>
    <w:rsid w:val="009C161F"/>
    <w:rsid w:val="009C56B4"/>
    <w:rsid w:val="009D51A2"/>
    <w:rsid w:val="009E04A8"/>
    <w:rsid w:val="009E4AEC"/>
    <w:rsid w:val="009E50C2"/>
    <w:rsid w:val="009E5BD8"/>
    <w:rsid w:val="009E681E"/>
    <w:rsid w:val="00A10F63"/>
    <w:rsid w:val="00A119E6"/>
    <w:rsid w:val="00A20FBC"/>
    <w:rsid w:val="00A31370"/>
    <w:rsid w:val="00A34D6F"/>
    <w:rsid w:val="00A41F91"/>
    <w:rsid w:val="00A52F57"/>
    <w:rsid w:val="00A63355"/>
    <w:rsid w:val="00A7596D"/>
    <w:rsid w:val="00A77A77"/>
    <w:rsid w:val="00A963DF"/>
    <w:rsid w:val="00AC0C22"/>
    <w:rsid w:val="00AC3896"/>
    <w:rsid w:val="00AC6BDF"/>
    <w:rsid w:val="00AD2CF2"/>
    <w:rsid w:val="00AD4554"/>
    <w:rsid w:val="00AE2D88"/>
    <w:rsid w:val="00AE6F6F"/>
    <w:rsid w:val="00AF3325"/>
    <w:rsid w:val="00AF34D9"/>
    <w:rsid w:val="00AF70DA"/>
    <w:rsid w:val="00B019D3"/>
    <w:rsid w:val="00B23F3A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12B2"/>
    <w:rsid w:val="00B933BE"/>
    <w:rsid w:val="00B93E96"/>
    <w:rsid w:val="00B940C2"/>
    <w:rsid w:val="00BA072F"/>
    <w:rsid w:val="00BD1656"/>
    <w:rsid w:val="00BD6738"/>
    <w:rsid w:val="00BD7E5E"/>
    <w:rsid w:val="00BE63DB"/>
    <w:rsid w:val="00BE6574"/>
    <w:rsid w:val="00BF36B5"/>
    <w:rsid w:val="00C07319"/>
    <w:rsid w:val="00C16FD2"/>
    <w:rsid w:val="00C4395E"/>
    <w:rsid w:val="00C47FFD"/>
    <w:rsid w:val="00C51E92"/>
    <w:rsid w:val="00C56F67"/>
    <w:rsid w:val="00C57E2C"/>
    <w:rsid w:val="00C608B7"/>
    <w:rsid w:val="00C66F24"/>
    <w:rsid w:val="00C76D7F"/>
    <w:rsid w:val="00C813AA"/>
    <w:rsid w:val="00C818D7"/>
    <w:rsid w:val="00C9291E"/>
    <w:rsid w:val="00CA3F44"/>
    <w:rsid w:val="00CA4E58"/>
    <w:rsid w:val="00CB3771"/>
    <w:rsid w:val="00CB44BF"/>
    <w:rsid w:val="00CB5153"/>
    <w:rsid w:val="00CB55EA"/>
    <w:rsid w:val="00CD4E44"/>
    <w:rsid w:val="00CE076A"/>
    <w:rsid w:val="00CE1C14"/>
    <w:rsid w:val="00CE463D"/>
    <w:rsid w:val="00CF6DE0"/>
    <w:rsid w:val="00D10BA0"/>
    <w:rsid w:val="00D1456A"/>
    <w:rsid w:val="00D147D6"/>
    <w:rsid w:val="00D16F15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4BDE"/>
    <w:rsid w:val="00D76586"/>
    <w:rsid w:val="00D82657"/>
    <w:rsid w:val="00D87E20"/>
    <w:rsid w:val="00DA195D"/>
    <w:rsid w:val="00DA4037"/>
    <w:rsid w:val="00DB7F24"/>
    <w:rsid w:val="00DE36BD"/>
    <w:rsid w:val="00DE66A5"/>
    <w:rsid w:val="00DF2B50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43A8"/>
    <w:rsid w:val="00E55996"/>
    <w:rsid w:val="00E64254"/>
    <w:rsid w:val="00E67928"/>
    <w:rsid w:val="00E70FB5"/>
    <w:rsid w:val="00E73AEC"/>
    <w:rsid w:val="00E77339"/>
    <w:rsid w:val="00E915AF"/>
    <w:rsid w:val="00E96415"/>
    <w:rsid w:val="00EA15B3"/>
    <w:rsid w:val="00EB2358"/>
    <w:rsid w:val="00EB3EB8"/>
    <w:rsid w:val="00EC02FE"/>
    <w:rsid w:val="00EC4A96"/>
    <w:rsid w:val="00F0341A"/>
    <w:rsid w:val="00F424BF"/>
    <w:rsid w:val="00F44FC3"/>
    <w:rsid w:val="00F46107"/>
    <w:rsid w:val="00F468C5"/>
    <w:rsid w:val="00F52F39"/>
    <w:rsid w:val="00F56036"/>
    <w:rsid w:val="00F6184F"/>
    <w:rsid w:val="00F8310E"/>
    <w:rsid w:val="00F86CD9"/>
    <w:rsid w:val="00F914DD"/>
    <w:rsid w:val="00F92B0A"/>
    <w:rsid w:val="00FA2358"/>
    <w:rsid w:val="00FA3997"/>
    <w:rsid w:val="00FA64C3"/>
    <w:rsid w:val="00FB2592"/>
    <w:rsid w:val="00FB2810"/>
    <w:rsid w:val="00FB7A2C"/>
    <w:rsid w:val="00FC2947"/>
    <w:rsid w:val="00FC6F6B"/>
    <w:rsid w:val="00FE0818"/>
    <w:rsid w:val="00FE6FB1"/>
    <w:rsid w:val="00FF33EF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901EF1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4BDE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rsid w:val="00D74BDE"/>
    <w:rPr>
      <w:position w:val="6"/>
      <w:sz w:val="18"/>
    </w:rPr>
  </w:style>
  <w:style w:type="paragraph" w:styleId="FootnoteText">
    <w:name w:val="footnote text"/>
    <w:basedOn w:val="Note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uiPriority w:val="59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link w:val="Header"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D74BDE"/>
    <w:rPr>
      <w:sz w:val="24"/>
      <w:szCs w:val="22"/>
      <w:lang w:val="en-US" w:eastAsia="en-US"/>
    </w:rPr>
  </w:style>
  <w:style w:type="character" w:customStyle="1" w:styleId="Heading1Char">
    <w:name w:val="Heading 1 Char"/>
    <w:basedOn w:val="DefaultParagraphFont"/>
    <w:rsid w:val="00224C6B"/>
    <w:rPr>
      <w:b/>
      <w:sz w:val="24"/>
      <w:szCs w:val="22"/>
      <w:lang w:val="en-US" w:eastAsia="en-US"/>
    </w:rPr>
  </w:style>
  <w:style w:type="paragraph" w:customStyle="1" w:styleId="AnnexNo">
    <w:name w:val="Annex_No"/>
    <w:basedOn w:val="Normal"/>
    <w:next w:val="Normal"/>
    <w:rsid w:val="00224C6B"/>
    <w:pPr>
      <w:keepNext/>
      <w:keepLines/>
      <w:suppressAutoHyphens/>
      <w:adjustRightInd/>
      <w:spacing w:before="480" w:after="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AnnexNotitleChar0">
    <w:name w:val="Annex_No &amp; title Char"/>
    <w:basedOn w:val="DefaultParagraphFont"/>
    <w:rsid w:val="00224C6B"/>
    <w:rPr>
      <w:rFonts w:ascii="Times New Roman" w:hAnsi="Times New Roman" w:cs="Times New Roman"/>
      <w:b/>
      <w:sz w:val="28"/>
      <w:lang w:val="en-GB" w:eastAsia="en-US"/>
    </w:rPr>
  </w:style>
  <w:style w:type="paragraph" w:customStyle="1" w:styleId="FootnoteReference12pt">
    <w:name w:val="Footnote Reference + 12 pt"/>
    <w:basedOn w:val="Normal"/>
    <w:rsid w:val="00224C6B"/>
    <w:pPr>
      <w:suppressAutoHyphens/>
      <w:adjustRightInd/>
    </w:pPr>
    <w:rPr>
      <w:szCs w:val="24"/>
    </w:rPr>
  </w:style>
  <w:style w:type="paragraph" w:customStyle="1" w:styleId="AppendixNotitle0">
    <w:name w:val="Appendix_No &amp; title"/>
    <w:basedOn w:val="AnnexNotitle0"/>
    <w:next w:val="Normal"/>
    <w:rsid w:val="00224C6B"/>
    <w:rPr>
      <w:rFonts w:eastAsia="MS Mincho"/>
    </w:rPr>
  </w:style>
  <w:style w:type="paragraph" w:customStyle="1" w:styleId="Head">
    <w:name w:val="Head"/>
    <w:basedOn w:val="Normal"/>
    <w:rsid w:val="00224C6B"/>
    <w:pPr>
      <w:tabs>
        <w:tab w:val="clear" w:pos="794"/>
        <w:tab w:val="clear" w:pos="1191"/>
        <w:tab w:val="clear" w:pos="1588"/>
        <w:tab w:val="clear" w:pos="1985"/>
        <w:tab w:val="left" w:pos="6663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eastAsia="MS Mincho" w:hAnsi="Times New Roman" w:cs="Times New Roman"/>
      <w:szCs w:val="20"/>
      <w:lang w:val="en-GB"/>
    </w:rPr>
  </w:style>
  <w:style w:type="character" w:customStyle="1" w:styleId="address">
    <w:name w:val="address"/>
    <w:rsid w:val="00224C6B"/>
  </w:style>
  <w:style w:type="character" w:customStyle="1" w:styleId="visualgroup">
    <w:name w:val="visualgroup"/>
    <w:rsid w:val="00224C6B"/>
  </w:style>
  <w:style w:type="paragraph" w:customStyle="1" w:styleId="Address0">
    <w:name w:val="Address"/>
    <w:basedOn w:val="Normal"/>
    <w:rsid w:val="00224C6B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overflowPunct/>
      <w:autoSpaceDE/>
      <w:autoSpaceDN/>
      <w:adjustRightInd/>
      <w:spacing w:before="120" w:line="240" w:lineRule="auto"/>
      <w:ind w:left="794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paragraph" w:customStyle="1" w:styleId="CC">
    <w:name w:val="CC"/>
    <w:basedOn w:val="BodyText"/>
    <w:rsid w:val="00224C6B"/>
    <w:pPr>
      <w:keepLines/>
      <w:tabs>
        <w:tab w:val="clear" w:pos="794"/>
        <w:tab w:val="clear" w:pos="1191"/>
        <w:tab w:val="clear" w:pos="1588"/>
        <w:tab w:val="clear" w:pos="1985"/>
      </w:tabs>
      <w:wordWrap w:val="0"/>
      <w:spacing w:before="0" w:after="160" w:line="240" w:lineRule="auto"/>
      <w:ind w:left="360" w:hanging="360"/>
      <w:jc w:val="left"/>
    </w:pPr>
    <w:rPr>
      <w:rFonts w:ascii="Times New Roman" w:eastAsia="BatangChe" w:hAnsi="Times New Roman" w:cs="Times New Roman"/>
      <w:sz w:val="20"/>
      <w:szCs w:val="20"/>
      <w:lang w:eastAsia="ko-KR"/>
    </w:rPr>
  </w:style>
  <w:style w:type="paragraph" w:styleId="BodyText">
    <w:name w:val="Body Text"/>
    <w:basedOn w:val="Normal"/>
    <w:link w:val="BodyTextChar"/>
    <w:semiHidden/>
    <w:unhideWhenUsed/>
    <w:rsid w:val="00224C6B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24C6B"/>
    <w:rPr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8B5BF1"/>
    <w:rPr>
      <w:color w:val="800080" w:themeColor="followedHyperlink"/>
      <w:u w:val="single"/>
    </w:rPr>
  </w:style>
  <w:style w:type="paragraph" w:customStyle="1" w:styleId="Default">
    <w:name w:val="Default"/>
    <w:rsid w:val="008F3824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rsid w:val="00DE36B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after="100" w:line="240" w:lineRule="atLeast"/>
      <w:jc w:val="left"/>
      <w:textAlignment w:val="auto"/>
    </w:pPr>
    <w:rPr>
      <w:rFonts w:ascii="Verdana" w:eastAsia="SimSun" w:hAnsi="Verdana" w:cs="Times New Roman"/>
      <w:sz w:val="18"/>
      <w:szCs w:val="18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B23F3A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5D342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eastAsia="SimSun" w:hAnsi="Times New Roman" w:cs="Times New Roman"/>
      <w:szCs w:val="20"/>
    </w:rPr>
  </w:style>
  <w:style w:type="paragraph" w:styleId="Revision">
    <w:name w:val="Revision"/>
    <w:hidden/>
    <w:uiPriority w:val="99"/>
    <w:semiHidden/>
    <w:rsid w:val="0099118B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ovotel.com/gb/hotel-1979-novotel-paris-pont-de-sevres/index.shtml" TargetMode="External"/><Relationship Id="rId18" Type="http://schemas.openxmlformats.org/officeDocument/2006/relationships/hyperlink" Target="mailto:HA039@accor.com" TargetMode="External"/><Relationship Id="rId26" Type="http://schemas.openxmlformats.org/officeDocument/2006/relationships/hyperlink" Target="mailto:hotel@alpha-paris-hotel.com" TargetMode="External"/><Relationship Id="rId39" Type="http://schemas.openxmlformats.org/officeDocument/2006/relationships/hyperlink" Target="mailto:cfellag@bipm.org" TargetMode="External"/><Relationship Id="rId21" Type="http://schemas.openxmlformats.org/officeDocument/2006/relationships/hyperlink" Target="http://www.villasorel.com/en/index.php" TargetMode="External"/><Relationship Id="rId34" Type="http://schemas.openxmlformats.org/officeDocument/2006/relationships/hyperlink" Target="mailto:meetings@bipm.org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eservations.boulogne@radissonblu.com" TargetMode="External"/><Relationship Id="rId29" Type="http://schemas.openxmlformats.org/officeDocument/2006/relationships/hyperlink" Target="http://www.ibis.com/gb/hotel-6245-ibis-paris-boulogne-billancourt/index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reception@select-hotel.fr" TargetMode="External"/><Relationship Id="rId32" Type="http://schemas.openxmlformats.org/officeDocument/2006/relationships/hyperlink" Target="https://www.bipm.org/en/how-to-get-to-the-bipm" TargetMode="External"/><Relationship Id="rId37" Type="http://schemas.openxmlformats.org/officeDocument/2006/relationships/image" Target="media/image4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agrange-city-paris-boulogne.com/" TargetMode="External"/><Relationship Id="rId23" Type="http://schemas.openxmlformats.org/officeDocument/2006/relationships/hyperlink" Target="https://www.hoteldefranceboulogne.fr/" TargetMode="External"/><Relationship Id="rId28" Type="http://schemas.openxmlformats.org/officeDocument/2006/relationships/hyperlink" Target="mailto:h6245@accor.com" TargetMode="External"/><Relationship Id="rId36" Type="http://schemas.openxmlformats.org/officeDocument/2006/relationships/hyperlink" Target="https://www.holiday-weather.com/paris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://www.ibis.com/gb/hotel-A039-ibis-styles-paris-boulogne-marcel-sembat/index.shtml" TargetMode="External"/><Relationship Id="rId31" Type="http://schemas.openxmlformats.org/officeDocument/2006/relationships/hyperlink" Target="http://www.campanile.com/en/hotels/campanile-paris-ouest-chavill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ipm.org/en/how-to-get-to-the-bipm" TargetMode="External"/><Relationship Id="rId14" Type="http://schemas.openxmlformats.org/officeDocument/2006/relationships/hyperlink" Target="mailto:boulogne@groupe-lagrange.com" TargetMode="External"/><Relationship Id="rId22" Type="http://schemas.openxmlformats.org/officeDocument/2006/relationships/hyperlink" Target="mailto:resa.hoteldefrance@gmail.com" TargetMode="External"/><Relationship Id="rId27" Type="http://schemas.openxmlformats.org/officeDocument/2006/relationships/hyperlink" Target="http://www.alpha-paris-hotel.com/English.phtml" TargetMode="External"/><Relationship Id="rId30" Type="http://schemas.openxmlformats.org/officeDocument/2006/relationships/hyperlink" Target="mailto:chaville@campanile.fr" TargetMode="External"/><Relationship Id="rId35" Type="http://schemas.openxmlformats.org/officeDocument/2006/relationships/image" Target="media/image3.gif"/><Relationship Id="rId43" Type="http://schemas.openxmlformats.org/officeDocument/2006/relationships/footer" Target="footer1.xml"/><Relationship Id="rId8" Type="http://schemas.openxmlformats.org/officeDocument/2006/relationships/hyperlink" Target="https://www.bipm.org/en/how-to-get-to-the-bipm" TargetMode="External"/><Relationship Id="rId3" Type="http://schemas.openxmlformats.org/officeDocument/2006/relationships/styles" Target="styles.xml"/><Relationship Id="rId12" Type="http://schemas.openxmlformats.org/officeDocument/2006/relationships/hyperlink" Target="mailto:H1979@accor.com" TargetMode="External"/><Relationship Id="rId17" Type="http://schemas.openxmlformats.org/officeDocument/2006/relationships/hyperlink" Target="https://www.radissonblu.com/en/hotel-parisboulogne" TargetMode="External"/><Relationship Id="rId25" Type="http://schemas.openxmlformats.org/officeDocument/2006/relationships/hyperlink" Target="http://www.bestwestern.fr/en/hotel-Boulogne-billancourt,Best-Western-Select-Hotel,93602" TargetMode="External"/><Relationship Id="rId33" Type="http://schemas.openxmlformats.org/officeDocument/2006/relationships/hyperlink" Target="https://france-visas.gouv.fr/en_US/web/france-visas" TargetMode="External"/><Relationship Id="rId38" Type="http://schemas.openxmlformats.org/officeDocument/2006/relationships/image" Target="media/image5.png"/><Relationship Id="rId20" Type="http://schemas.openxmlformats.org/officeDocument/2006/relationships/hyperlink" Target="mailto:info@villasorel.com" TargetMode="External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37016-9DED-45CF-B771-E66566A7C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16</TotalTime>
  <Pages>7</Pages>
  <Words>923</Words>
  <Characters>7135</Characters>
  <Application>Microsoft Office Word</Application>
  <DocSecurity>0</DocSecurity>
  <Lines>246</Lines>
  <Paragraphs>196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7862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Panoussopoulos, Sonia</cp:lastModifiedBy>
  <cp:revision>4</cp:revision>
  <cp:lastPrinted>2020-01-21T09:18:00Z</cp:lastPrinted>
  <dcterms:created xsi:type="dcterms:W3CDTF">2023-04-20T09:33:00Z</dcterms:created>
  <dcterms:modified xsi:type="dcterms:W3CDTF">2023-04-20T13:28:00Z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