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3" w:type="dxa"/>
        <w:tblLayout w:type="fixed"/>
        <w:tblCellMar>
          <w:left w:w="57" w:type="dxa"/>
          <w:right w:w="57" w:type="dxa"/>
        </w:tblCellMar>
        <w:tblLook w:val="0000" w:firstRow="0" w:lastRow="0" w:firstColumn="0" w:lastColumn="0" w:noHBand="0" w:noVBand="0"/>
      </w:tblPr>
      <w:tblGrid>
        <w:gridCol w:w="1417"/>
        <w:gridCol w:w="200"/>
        <w:gridCol w:w="3360"/>
        <w:gridCol w:w="480"/>
        <w:gridCol w:w="1121"/>
        <w:gridCol w:w="3345"/>
      </w:tblGrid>
      <w:tr w:rsidR="00175591" w:rsidRPr="005451C0">
        <w:trPr>
          <w:cantSplit/>
        </w:trPr>
        <w:tc>
          <w:tcPr>
            <w:tcW w:w="1417" w:type="dxa"/>
            <w:vMerge w:val="restart"/>
          </w:tcPr>
          <w:p w:rsidR="00175591" w:rsidRPr="005451C0" w:rsidRDefault="00175591" w:rsidP="002D43D5">
            <w:pPr>
              <w:rPr>
                <w:rFonts w:asciiTheme="majorBidi" w:eastAsia="SimSun" w:hAnsiTheme="majorBidi" w:cstheme="majorBidi"/>
              </w:rPr>
            </w:pPr>
            <w:bookmarkStart w:id="0" w:name="InsertLogo"/>
            <w:bookmarkStart w:id="1" w:name="dnum" w:colFirst="2" w:colLast="2"/>
            <w:bookmarkStart w:id="2" w:name="dtableau"/>
            <w:bookmarkEnd w:id="0"/>
            <w:r w:rsidRPr="005451C0">
              <w:rPr>
                <w:rFonts w:asciiTheme="majorBidi" w:eastAsia="SimSun" w:hAnsiTheme="majorBidi" w:cstheme="majorBidi"/>
                <w:b/>
                <w:noProof/>
                <w:sz w:val="36"/>
                <w:lang w:val="en-US"/>
              </w:rPr>
              <w:drawing>
                <wp:inline distT="0" distB="0" distL="0" distR="0" wp14:anchorId="21802A90" wp14:editId="4CEDA882">
                  <wp:extent cx="771525" cy="838200"/>
                  <wp:effectExtent l="19050" t="0" r="9525" b="0"/>
                  <wp:docPr id="2" name="Picture 2" descr="itu-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old"/>
                          <pic:cNvPicPr>
                            <a:picLocks noChangeAspect="1" noChangeArrowheads="1"/>
                          </pic:cNvPicPr>
                        </pic:nvPicPr>
                        <pic:blipFill>
                          <a:blip r:embed="rId8"/>
                          <a:srcRect/>
                          <a:stretch>
                            <a:fillRect/>
                          </a:stretch>
                        </pic:blipFill>
                        <pic:spPr bwMode="auto">
                          <a:xfrm>
                            <a:off x="0" y="0"/>
                            <a:ext cx="771525" cy="838200"/>
                          </a:xfrm>
                          <a:prstGeom prst="rect">
                            <a:avLst/>
                          </a:prstGeom>
                          <a:noFill/>
                          <a:ln w="9525">
                            <a:noFill/>
                            <a:miter lim="800000"/>
                            <a:headEnd/>
                            <a:tailEnd/>
                          </a:ln>
                        </pic:spPr>
                      </pic:pic>
                    </a:graphicData>
                  </a:graphic>
                </wp:inline>
              </w:drawing>
            </w:r>
          </w:p>
        </w:tc>
        <w:tc>
          <w:tcPr>
            <w:tcW w:w="5161" w:type="dxa"/>
            <w:gridSpan w:val="4"/>
          </w:tcPr>
          <w:p w:rsidR="00175591" w:rsidRPr="005451C0" w:rsidRDefault="00F46758" w:rsidP="002D43D5">
            <w:pPr>
              <w:rPr>
                <w:rFonts w:asciiTheme="majorBidi" w:eastAsia="SimSun" w:hAnsiTheme="majorBidi" w:cstheme="majorBidi"/>
                <w:sz w:val="20"/>
              </w:rPr>
            </w:pPr>
            <w:proofErr w:type="spellStart"/>
            <w:r w:rsidRPr="00F46758">
              <w:rPr>
                <w:rFonts w:asciiTheme="majorBidi" w:eastAsia="SimSun" w:hAnsiTheme="majorBidi" w:cstheme="majorBidi" w:hint="eastAsia"/>
                <w:sz w:val="20"/>
              </w:rPr>
              <w:t>国际电信联盟</w:t>
            </w:r>
            <w:proofErr w:type="spellEnd"/>
          </w:p>
        </w:tc>
        <w:tc>
          <w:tcPr>
            <w:tcW w:w="3345" w:type="dxa"/>
          </w:tcPr>
          <w:p w:rsidR="00175591" w:rsidRPr="005451C0" w:rsidRDefault="00175591" w:rsidP="002D43D5">
            <w:pPr>
              <w:pStyle w:val="Docnumber"/>
              <w:rPr>
                <w:rFonts w:asciiTheme="majorBidi" w:eastAsia="SimSun" w:hAnsiTheme="majorBidi" w:cstheme="majorBidi"/>
                <w:lang w:eastAsia="zh-CN"/>
              </w:rPr>
            </w:pPr>
            <w:r w:rsidRPr="005451C0">
              <w:rPr>
                <w:rFonts w:asciiTheme="majorBidi" w:eastAsia="SimSun" w:hAnsiTheme="majorBidi" w:cstheme="majorBidi"/>
              </w:rPr>
              <w:t xml:space="preserve">COM 17– R 26 – </w:t>
            </w:r>
            <w:r w:rsidR="00F46758">
              <w:rPr>
                <w:rFonts w:asciiTheme="majorBidi" w:eastAsia="SimSun" w:hAnsiTheme="majorBidi" w:cstheme="majorBidi" w:hint="eastAsia"/>
                <w:lang w:eastAsia="zh-CN"/>
              </w:rPr>
              <w:t>C</w:t>
            </w:r>
          </w:p>
        </w:tc>
      </w:tr>
      <w:tr w:rsidR="00175591" w:rsidRPr="005451C0">
        <w:trPr>
          <w:cantSplit/>
          <w:trHeight w:val="355"/>
        </w:trPr>
        <w:tc>
          <w:tcPr>
            <w:tcW w:w="1417" w:type="dxa"/>
            <w:vMerge/>
          </w:tcPr>
          <w:p w:rsidR="00175591" w:rsidRPr="005451C0" w:rsidRDefault="00175591" w:rsidP="002D43D5">
            <w:pPr>
              <w:rPr>
                <w:rFonts w:asciiTheme="majorBidi" w:eastAsia="SimSun" w:hAnsiTheme="majorBidi" w:cstheme="majorBidi"/>
              </w:rPr>
            </w:pPr>
            <w:bookmarkStart w:id="3" w:name="ddate" w:colFirst="2" w:colLast="2"/>
            <w:bookmarkEnd w:id="1"/>
          </w:p>
        </w:tc>
        <w:tc>
          <w:tcPr>
            <w:tcW w:w="4040" w:type="dxa"/>
            <w:gridSpan w:val="3"/>
            <w:vMerge w:val="restart"/>
          </w:tcPr>
          <w:p w:rsidR="00175591" w:rsidRPr="005451C0" w:rsidRDefault="00F46758" w:rsidP="002D43D5">
            <w:pPr>
              <w:rPr>
                <w:rFonts w:asciiTheme="majorBidi" w:eastAsia="SimSun" w:hAnsiTheme="majorBidi" w:cstheme="majorBidi"/>
                <w:b/>
                <w:bCs/>
                <w:sz w:val="26"/>
                <w:lang w:eastAsia="zh-CN"/>
              </w:rPr>
            </w:pPr>
            <w:r w:rsidRPr="00F46758">
              <w:rPr>
                <w:rFonts w:asciiTheme="majorBidi" w:eastAsia="SimSun" w:hAnsiTheme="majorBidi" w:cstheme="majorBidi" w:hint="eastAsia"/>
                <w:b/>
                <w:bCs/>
                <w:sz w:val="26"/>
                <w:lang w:eastAsia="zh-CN"/>
              </w:rPr>
              <w:t>电信标准化部门</w:t>
            </w:r>
          </w:p>
          <w:p w:rsidR="00175591" w:rsidRPr="005451C0" w:rsidRDefault="00F46758" w:rsidP="002D43D5">
            <w:pPr>
              <w:rPr>
                <w:rFonts w:asciiTheme="majorBidi" w:eastAsia="SimSun" w:hAnsiTheme="majorBidi" w:cstheme="majorBidi"/>
                <w:smallCaps/>
                <w:sz w:val="20"/>
                <w:lang w:eastAsia="zh-CN"/>
              </w:rPr>
            </w:pPr>
            <w:r w:rsidRPr="00F46758">
              <w:rPr>
                <w:rFonts w:asciiTheme="majorBidi" w:eastAsia="SimSun" w:hAnsiTheme="majorBidi" w:cstheme="majorBidi"/>
                <w:sz w:val="20"/>
                <w:lang w:eastAsia="zh-CN"/>
              </w:rPr>
              <w:t>2013-2016</w:t>
            </w:r>
            <w:r w:rsidRPr="00F46758">
              <w:rPr>
                <w:rFonts w:asciiTheme="majorBidi" w:eastAsia="SimSun" w:hAnsiTheme="majorBidi" w:cstheme="majorBidi" w:hint="eastAsia"/>
                <w:sz w:val="20"/>
                <w:lang w:eastAsia="zh-CN"/>
              </w:rPr>
              <w:t>年研究期</w:t>
            </w:r>
          </w:p>
        </w:tc>
        <w:tc>
          <w:tcPr>
            <w:tcW w:w="4466" w:type="dxa"/>
            <w:gridSpan w:val="2"/>
          </w:tcPr>
          <w:p w:rsidR="00175591" w:rsidRPr="005451C0" w:rsidRDefault="00F46758" w:rsidP="002D43D5">
            <w:pPr>
              <w:jc w:val="right"/>
              <w:rPr>
                <w:rFonts w:asciiTheme="majorBidi" w:eastAsia="SimSun" w:hAnsiTheme="majorBidi" w:cstheme="majorBidi"/>
                <w:b/>
                <w:bCs/>
                <w:sz w:val="28"/>
              </w:rPr>
            </w:pPr>
            <w:r>
              <w:rPr>
                <w:b/>
                <w:bCs/>
                <w:sz w:val="28"/>
              </w:rPr>
              <w:t>201</w:t>
            </w:r>
            <w:r>
              <w:rPr>
                <w:rFonts w:eastAsia="SimSun" w:hint="eastAsia"/>
                <w:b/>
                <w:bCs/>
                <w:sz w:val="28"/>
                <w:lang w:eastAsia="zh-CN"/>
              </w:rPr>
              <w:t>4</w:t>
            </w:r>
            <w:r w:rsidRPr="008174B0">
              <w:rPr>
                <w:rFonts w:hint="eastAsia"/>
                <w:b/>
                <w:bCs/>
                <w:sz w:val="28"/>
              </w:rPr>
              <w:t>年</w:t>
            </w:r>
            <w:r>
              <w:rPr>
                <w:rFonts w:eastAsia="SimSun" w:hint="eastAsia"/>
                <w:b/>
                <w:bCs/>
                <w:sz w:val="28"/>
                <w:lang w:eastAsia="zh-CN"/>
              </w:rPr>
              <w:t>2</w:t>
            </w:r>
            <w:r w:rsidRPr="008174B0">
              <w:rPr>
                <w:rFonts w:hint="eastAsia"/>
                <w:b/>
                <w:bCs/>
                <w:sz w:val="28"/>
              </w:rPr>
              <w:t>月</w:t>
            </w:r>
          </w:p>
        </w:tc>
      </w:tr>
      <w:tr w:rsidR="00175591" w:rsidRPr="005451C0">
        <w:trPr>
          <w:cantSplit/>
          <w:trHeight w:val="780"/>
        </w:trPr>
        <w:tc>
          <w:tcPr>
            <w:tcW w:w="1417" w:type="dxa"/>
            <w:vMerge/>
            <w:tcBorders>
              <w:bottom w:val="single" w:sz="12" w:space="0" w:color="auto"/>
            </w:tcBorders>
          </w:tcPr>
          <w:p w:rsidR="00175591" w:rsidRPr="005451C0" w:rsidRDefault="00175591" w:rsidP="002D43D5">
            <w:pPr>
              <w:rPr>
                <w:rFonts w:asciiTheme="majorBidi" w:eastAsia="SimSun" w:hAnsiTheme="majorBidi" w:cstheme="majorBidi"/>
              </w:rPr>
            </w:pPr>
            <w:bookmarkStart w:id="4" w:name="dorlang" w:colFirst="2" w:colLast="2"/>
            <w:bookmarkEnd w:id="3"/>
          </w:p>
        </w:tc>
        <w:tc>
          <w:tcPr>
            <w:tcW w:w="4040" w:type="dxa"/>
            <w:gridSpan w:val="3"/>
            <w:vMerge/>
            <w:tcBorders>
              <w:bottom w:val="single" w:sz="12" w:space="0" w:color="auto"/>
            </w:tcBorders>
          </w:tcPr>
          <w:p w:rsidR="00175591" w:rsidRPr="005451C0" w:rsidRDefault="00175591" w:rsidP="002D43D5">
            <w:pPr>
              <w:rPr>
                <w:rFonts w:asciiTheme="majorBidi" w:eastAsia="SimSun" w:hAnsiTheme="majorBidi" w:cstheme="majorBidi"/>
                <w:b/>
                <w:bCs/>
                <w:sz w:val="26"/>
              </w:rPr>
            </w:pPr>
          </w:p>
        </w:tc>
        <w:tc>
          <w:tcPr>
            <w:tcW w:w="4466" w:type="dxa"/>
            <w:gridSpan w:val="2"/>
            <w:tcBorders>
              <w:bottom w:val="single" w:sz="12" w:space="0" w:color="auto"/>
            </w:tcBorders>
            <w:vAlign w:val="center"/>
          </w:tcPr>
          <w:p w:rsidR="00175591" w:rsidRPr="005451C0" w:rsidRDefault="00175591" w:rsidP="002D43D5">
            <w:pPr>
              <w:jc w:val="right"/>
              <w:rPr>
                <w:rFonts w:asciiTheme="majorBidi" w:eastAsia="SimSun" w:hAnsiTheme="majorBidi" w:cstheme="majorBidi"/>
                <w:b/>
                <w:bCs/>
                <w:sz w:val="28"/>
              </w:rPr>
            </w:pPr>
          </w:p>
          <w:p w:rsidR="00175591" w:rsidRPr="005451C0" w:rsidRDefault="00F46758" w:rsidP="002D43D5">
            <w:pPr>
              <w:jc w:val="right"/>
              <w:rPr>
                <w:rFonts w:asciiTheme="majorBidi" w:eastAsia="SimSun" w:hAnsiTheme="majorBidi" w:cstheme="majorBidi"/>
                <w:b/>
                <w:bCs/>
                <w:sz w:val="28"/>
              </w:rPr>
            </w:pPr>
            <w:proofErr w:type="spellStart"/>
            <w:r w:rsidRPr="00F46758">
              <w:rPr>
                <w:rFonts w:asciiTheme="majorBidi" w:eastAsia="SimSun" w:hAnsiTheme="majorBidi" w:cstheme="majorBidi" w:hint="eastAsia"/>
                <w:b/>
                <w:bCs/>
                <w:sz w:val="28"/>
              </w:rPr>
              <w:t>原文：英文</w:t>
            </w:r>
            <w:proofErr w:type="spellEnd"/>
          </w:p>
        </w:tc>
      </w:tr>
      <w:tr w:rsidR="00175591" w:rsidRPr="005451C0">
        <w:trPr>
          <w:cantSplit/>
          <w:trHeight w:val="357"/>
        </w:trPr>
        <w:tc>
          <w:tcPr>
            <w:tcW w:w="1617" w:type="dxa"/>
            <w:gridSpan w:val="2"/>
          </w:tcPr>
          <w:p w:rsidR="00175591" w:rsidRPr="005451C0" w:rsidRDefault="00F46758" w:rsidP="002D43D5">
            <w:pPr>
              <w:rPr>
                <w:rFonts w:asciiTheme="majorBidi" w:eastAsia="SimSun" w:hAnsiTheme="majorBidi" w:cstheme="majorBidi"/>
                <w:b/>
                <w:bCs/>
              </w:rPr>
            </w:pPr>
            <w:bookmarkStart w:id="5" w:name="dmeeting" w:colFirst="2" w:colLast="2"/>
            <w:bookmarkStart w:id="6" w:name="dbluepink" w:colFirst="1" w:colLast="1"/>
            <w:bookmarkEnd w:id="4"/>
            <w:proofErr w:type="spellStart"/>
            <w:r w:rsidRPr="00F46758">
              <w:rPr>
                <w:rFonts w:asciiTheme="majorBidi" w:eastAsia="SimSun" w:hAnsiTheme="majorBidi" w:cstheme="majorBidi" w:hint="eastAsia"/>
                <w:b/>
                <w:bCs/>
              </w:rPr>
              <w:t>课题</w:t>
            </w:r>
            <w:proofErr w:type="spellEnd"/>
            <w:r>
              <w:rPr>
                <w:rFonts w:asciiTheme="majorBidi" w:eastAsia="SimSun" w:hAnsiTheme="majorBidi" w:cstheme="majorBidi" w:hint="eastAsia"/>
                <w:b/>
                <w:bCs/>
                <w:lang w:eastAsia="zh-CN"/>
              </w:rPr>
              <w:t>：</w:t>
            </w:r>
          </w:p>
        </w:tc>
        <w:tc>
          <w:tcPr>
            <w:tcW w:w="3360" w:type="dxa"/>
          </w:tcPr>
          <w:p w:rsidR="00175591" w:rsidRPr="005451C0" w:rsidRDefault="00175591" w:rsidP="002D43D5">
            <w:pPr>
              <w:rPr>
                <w:rFonts w:asciiTheme="majorBidi" w:eastAsia="SimSun" w:hAnsiTheme="majorBidi" w:cstheme="majorBidi"/>
              </w:rPr>
            </w:pPr>
            <w:r w:rsidRPr="005451C0">
              <w:rPr>
                <w:rFonts w:asciiTheme="majorBidi" w:eastAsia="SimSun" w:hAnsiTheme="majorBidi" w:cstheme="majorBidi"/>
              </w:rPr>
              <w:t>4/17</w:t>
            </w:r>
          </w:p>
        </w:tc>
        <w:tc>
          <w:tcPr>
            <w:tcW w:w="4946" w:type="dxa"/>
            <w:gridSpan w:val="3"/>
          </w:tcPr>
          <w:p w:rsidR="00175591" w:rsidRPr="005451C0" w:rsidRDefault="00175591" w:rsidP="002D43D5">
            <w:pPr>
              <w:jc w:val="right"/>
              <w:rPr>
                <w:rFonts w:asciiTheme="majorBidi" w:eastAsia="SimSun" w:hAnsiTheme="majorBidi" w:cstheme="majorBidi"/>
              </w:rPr>
            </w:pPr>
          </w:p>
        </w:tc>
      </w:tr>
      <w:tr w:rsidR="00175591" w:rsidRPr="005451C0">
        <w:trPr>
          <w:cantSplit/>
          <w:trHeight w:val="357"/>
        </w:trPr>
        <w:tc>
          <w:tcPr>
            <w:tcW w:w="9923" w:type="dxa"/>
            <w:gridSpan w:val="6"/>
          </w:tcPr>
          <w:p w:rsidR="00175591" w:rsidRPr="005451C0" w:rsidRDefault="00F46758" w:rsidP="002D43D5">
            <w:pPr>
              <w:jc w:val="center"/>
              <w:rPr>
                <w:rFonts w:asciiTheme="majorBidi" w:eastAsia="SimSun" w:hAnsiTheme="majorBidi" w:cstheme="majorBidi"/>
                <w:b/>
                <w:bCs/>
              </w:rPr>
            </w:pPr>
            <w:bookmarkStart w:id="7" w:name="dtitle" w:colFirst="0" w:colLast="0"/>
            <w:bookmarkEnd w:id="5"/>
            <w:bookmarkEnd w:id="6"/>
            <w:r w:rsidRPr="00F46758">
              <w:rPr>
                <w:rFonts w:asciiTheme="majorBidi" w:eastAsia="SimSun" w:hAnsiTheme="majorBidi" w:cstheme="majorBidi" w:hint="eastAsia"/>
                <w:b/>
                <w:bCs/>
              </w:rPr>
              <w:t>第</w:t>
            </w:r>
            <w:r w:rsidRPr="00F46758">
              <w:rPr>
                <w:rFonts w:asciiTheme="majorBidi" w:eastAsia="SimSun" w:hAnsiTheme="majorBidi" w:cstheme="majorBidi"/>
                <w:b/>
                <w:bCs/>
              </w:rPr>
              <w:t>17</w:t>
            </w:r>
            <w:proofErr w:type="spellStart"/>
            <w:r w:rsidRPr="00F46758">
              <w:rPr>
                <w:rFonts w:asciiTheme="majorBidi" w:eastAsia="SimSun" w:hAnsiTheme="majorBidi" w:cstheme="majorBidi" w:hint="eastAsia"/>
                <w:b/>
                <w:bCs/>
              </w:rPr>
              <w:t>研究组</w:t>
            </w:r>
            <w:proofErr w:type="spellEnd"/>
            <w:r w:rsidRPr="00F46758">
              <w:rPr>
                <w:rFonts w:asciiTheme="majorBidi" w:eastAsia="SimSun" w:hAnsiTheme="majorBidi" w:cstheme="majorBidi"/>
                <w:b/>
                <w:bCs/>
              </w:rPr>
              <w:t xml:space="preserve"> – 2</w:t>
            </w:r>
            <w:r>
              <w:rPr>
                <w:rFonts w:asciiTheme="majorBidi" w:eastAsia="SimSun" w:hAnsiTheme="majorBidi" w:cstheme="majorBidi" w:hint="eastAsia"/>
                <w:b/>
                <w:bCs/>
                <w:lang w:eastAsia="zh-CN"/>
              </w:rPr>
              <w:t>6</w:t>
            </w:r>
            <w:proofErr w:type="spellStart"/>
            <w:r w:rsidRPr="00F46758">
              <w:rPr>
                <w:rFonts w:asciiTheme="majorBidi" w:eastAsia="SimSun" w:hAnsiTheme="majorBidi" w:cstheme="majorBidi" w:hint="eastAsia"/>
                <w:b/>
                <w:bCs/>
              </w:rPr>
              <w:t>号报告</w:t>
            </w:r>
            <w:proofErr w:type="spellEnd"/>
          </w:p>
        </w:tc>
      </w:tr>
      <w:tr w:rsidR="00175591" w:rsidRPr="005451C0">
        <w:trPr>
          <w:cantSplit/>
          <w:trHeight w:val="357"/>
        </w:trPr>
        <w:tc>
          <w:tcPr>
            <w:tcW w:w="1617" w:type="dxa"/>
            <w:gridSpan w:val="2"/>
          </w:tcPr>
          <w:p w:rsidR="00175591" w:rsidRPr="005451C0" w:rsidRDefault="00F46758" w:rsidP="002D43D5">
            <w:pPr>
              <w:rPr>
                <w:rFonts w:asciiTheme="majorBidi" w:eastAsia="SimSun" w:hAnsiTheme="majorBidi" w:cstheme="majorBidi"/>
                <w:b/>
                <w:bCs/>
              </w:rPr>
            </w:pPr>
            <w:bookmarkStart w:id="8" w:name="dsource" w:colFirst="1" w:colLast="1"/>
            <w:bookmarkEnd w:id="7"/>
            <w:r>
              <w:rPr>
                <w:rFonts w:asciiTheme="majorBidi" w:eastAsia="SimSun" w:hAnsiTheme="majorBidi" w:cstheme="majorBidi" w:hint="eastAsia"/>
                <w:b/>
                <w:bCs/>
                <w:lang w:eastAsia="zh-CN"/>
              </w:rPr>
              <w:t>来源：</w:t>
            </w:r>
          </w:p>
        </w:tc>
        <w:tc>
          <w:tcPr>
            <w:tcW w:w="8306" w:type="dxa"/>
            <w:gridSpan w:val="4"/>
          </w:tcPr>
          <w:p w:rsidR="00175591" w:rsidRPr="005451C0" w:rsidRDefault="00F46758" w:rsidP="002D43D5">
            <w:pPr>
              <w:rPr>
                <w:rFonts w:asciiTheme="majorBidi" w:eastAsia="SimSun" w:hAnsiTheme="majorBidi" w:cstheme="majorBidi"/>
              </w:rPr>
            </w:pPr>
            <w:r>
              <w:rPr>
                <w:rFonts w:asciiTheme="majorBidi" w:eastAsia="SimSun" w:hAnsiTheme="majorBidi" w:cstheme="majorBidi" w:hint="eastAsia"/>
                <w:lang w:eastAsia="zh-CN"/>
              </w:rPr>
              <w:t>编辑</w:t>
            </w:r>
          </w:p>
        </w:tc>
      </w:tr>
      <w:tr w:rsidR="00175591" w:rsidRPr="005451C0">
        <w:trPr>
          <w:cantSplit/>
          <w:trHeight w:val="357"/>
        </w:trPr>
        <w:tc>
          <w:tcPr>
            <w:tcW w:w="1617" w:type="dxa"/>
            <w:gridSpan w:val="2"/>
            <w:tcBorders>
              <w:bottom w:val="single" w:sz="12" w:space="0" w:color="auto"/>
            </w:tcBorders>
          </w:tcPr>
          <w:p w:rsidR="00175591" w:rsidRPr="005451C0" w:rsidRDefault="00F46758" w:rsidP="002D43D5">
            <w:pPr>
              <w:spacing w:after="120"/>
              <w:rPr>
                <w:rFonts w:asciiTheme="majorBidi" w:eastAsia="SimSun" w:hAnsiTheme="majorBidi" w:cstheme="majorBidi"/>
              </w:rPr>
            </w:pPr>
            <w:bookmarkStart w:id="9" w:name="dtitle1" w:colFirst="1" w:colLast="1"/>
            <w:bookmarkEnd w:id="8"/>
            <w:proofErr w:type="spellStart"/>
            <w:r w:rsidRPr="00F46758">
              <w:rPr>
                <w:rFonts w:asciiTheme="majorBidi" w:eastAsia="SimSun" w:hAnsiTheme="majorBidi" w:cstheme="majorBidi" w:hint="eastAsia"/>
                <w:b/>
                <w:bCs/>
              </w:rPr>
              <w:t>标题</w:t>
            </w:r>
            <w:proofErr w:type="spellEnd"/>
            <w:r w:rsidR="00175591" w:rsidRPr="005451C0">
              <w:rPr>
                <w:rFonts w:asciiTheme="majorBidi" w:eastAsia="SimSun" w:hAnsiTheme="majorBidi" w:cstheme="majorBidi"/>
                <w:b/>
                <w:bCs/>
              </w:rPr>
              <w:t>:</w:t>
            </w:r>
          </w:p>
        </w:tc>
        <w:tc>
          <w:tcPr>
            <w:tcW w:w="8306" w:type="dxa"/>
            <w:gridSpan w:val="4"/>
            <w:tcBorders>
              <w:bottom w:val="single" w:sz="12" w:space="0" w:color="auto"/>
            </w:tcBorders>
          </w:tcPr>
          <w:p w:rsidR="00175591" w:rsidRPr="005451C0" w:rsidRDefault="00175591" w:rsidP="00FC5033">
            <w:pPr>
              <w:spacing w:after="120"/>
              <w:rPr>
                <w:rFonts w:asciiTheme="majorBidi" w:eastAsia="SimSun" w:hAnsiTheme="majorBidi" w:cstheme="majorBidi"/>
              </w:rPr>
            </w:pPr>
            <w:r w:rsidRPr="005451C0">
              <w:rPr>
                <w:rFonts w:asciiTheme="majorBidi" w:eastAsia="SimSun" w:hAnsiTheme="majorBidi" w:cstheme="majorBidi"/>
              </w:rPr>
              <w:t>ITU-T X.1211</w:t>
            </w:r>
            <w:r w:rsidR="00D26C6C">
              <w:rPr>
                <w:rFonts w:asciiTheme="majorBidi" w:eastAsia="SimSun" w:hAnsiTheme="majorBidi" w:cstheme="majorBidi"/>
              </w:rPr>
              <w:t>（</w:t>
            </w:r>
            <w:proofErr w:type="spellStart"/>
            <w:r w:rsidRPr="005451C0">
              <w:rPr>
                <w:rFonts w:asciiTheme="majorBidi" w:eastAsia="SimSun" w:hAnsiTheme="majorBidi" w:cstheme="majorBidi"/>
              </w:rPr>
              <w:t>X.eipwa</w:t>
            </w:r>
            <w:proofErr w:type="spellEnd"/>
            <w:r w:rsidR="00D26C6C">
              <w:rPr>
                <w:rFonts w:asciiTheme="majorBidi" w:eastAsia="SimSun" w:hAnsiTheme="majorBidi" w:cstheme="majorBidi"/>
              </w:rPr>
              <w:t>）</w:t>
            </w:r>
            <w:r w:rsidR="00F46758">
              <w:rPr>
                <w:rFonts w:asciiTheme="majorBidi" w:eastAsia="SimSun" w:hAnsiTheme="majorBidi" w:cstheme="majorBidi" w:hint="eastAsia"/>
                <w:lang w:eastAsia="zh-CN"/>
              </w:rPr>
              <w:t>新建议书草案</w:t>
            </w:r>
            <w:r w:rsidR="00FC5033">
              <w:rPr>
                <w:rFonts w:asciiTheme="majorBidi" w:eastAsia="SimSun" w:hAnsiTheme="majorBidi" w:cstheme="majorBidi" w:hint="eastAsia"/>
                <w:lang w:eastAsia="zh-CN"/>
              </w:rPr>
              <w:t xml:space="preserve"> </w:t>
            </w:r>
            <w:r w:rsidR="00FC5033" w:rsidRPr="00FC5033">
              <w:rPr>
                <w:rFonts w:asciiTheme="majorBidi" w:eastAsia="SimSun" w:hAnsiTheme="majorBidi" w:cstheme="majorBidi"/>
                <w:lang w:eastAsia="zh-CN"/>
              </w:rPr>
              <w:t>–</w:t>
            </w:r>
            <w:r w:rsidR="00FC5033">
              <w:rPr>
                <w:rFonts w:asciiTheme="majorBidi" w:eastAsia="SimSun" w:hAnsiTheme="majorBidi" w:cstheme="majorBidi" w:hint="eastAsia"/>
                <w:lang w:eastAsia="zh-CN"/>
              </w:rPr>
              <w:t xml:space="preserve"> </w:t>
            </w:r>
            <w:proofErr w:type="spellStart"/>
            <w:r w:rsidR="009B2BAA" w:rsidRPr="005451C0">
              <w:rPr>
                <w:rFonts w:asciiTheme="majorBidi" w:eastAsia="SimSun" w:hAnsiTheme="majorBidi" w:cstheme="majorBidi"/>
              </w:rPr>
              <w:t>防止网络攻击的能力要求</w:t>
            </w:r>
            <w:proofErr w:type="spellEnd"/>
          </w:p>
        </w:tc>
      </w:tr>
      <w:bookmarkEnd w:id="2"/>
      <w:bookmarkEnd w:id="9"/>
    </w:tbl>
    <w:p w:rsidR="00C0505F" w:rsidRPr="005451C0" w:rsidRDefault="00C0505F" w:rsidP="002D43D5">
      <w:pPr>
        <w:pStyle w:val="RecNo"/>
        <w:rPr>
          <w:rFonts w:asciiTheme="majorBidi" w:eastAsia="SimSun" w:hAnsiTheme="majorBidi" w:cstheme="majorBidi"/>
          <w:lang w:eastAsia="ko-KR"/>
        </w:rPr>
      </w:pPr>
    </w:p>
    <w:p w:rsidR="00426F23" w:rsidRPr="005451C0" w:rsidRDefault="009B2BAA" w:rsidP="002D43D5">
      <w:pPr>
        <w:pStyle w:val="RecNo"/>
        <w:rPr>
          <w:rFonts w:asciiTheme="majorBidi" w:eastAsia="SimSun" w:hAnsiTheme="majorBidi" w:cstheme="majorBidi"/>
          <w:lang w:eastAsia="ko-KR"/>
        </w:rPr>
      </w:pPr>
      <w:r w:rsidRPr="005451C0">
        <w:rPr>
          <w:rFonts w:asciiTheme="majorBidi" w:eastAsia="SimSun" w:hAnsiTheme="majorBidi" w:cstheme="majorBidi"/>
          <w:lang w:eastAsia="ko-KR"/>
        </w:rPr>
        <w:t>ITU-T X.1211</w:t>
      </w:r>
      <w:r w:rsidR="00D26C6C">
        <w:rPr>
          <w:rFonts w:asciiTheme="majorBidi" w:eastAsia="SimSun" w:hAnsiTheme="majorBidi" w:cstheme="majorBidi"/>
          <w:lang w:eastAsia="ko-KR"/>
        </w:rPr>
        <w:t>（</w:t>
      </w:r>
      <w:proofErr w:type="spellStart"/>
      <w:r w:rsidRPr="005451C0">
        <w:rPr>
          <w:rFonts w:asciiTheme="majorBidi" w:eastAsia="SimSun" w:hAnsiTheme="majorBidi" w:cstheme="majorBidi"/>
          <w:lang w:eastAsia="ko-KR"/>
        </w:rPr>
        <w:t>X.eipwa</w:t>
      </w:r>
      <w:proofErr w:type="spellEnd"/>
      <w:r w:rsidR="00D26C6C">
        <w:rPr>
          <w:rFonts w:asciiTheme="majorBidi" w:eastAsia="SimSun" w:hAnsiTheme="majorBidi" w:cstheme="majorBidi"/>
          <w:lang w:eastAsia="ko-KR"/>
        </w:rPr>
        <w:t>）</w:t>
      </w:r>
      <w:r w:rsidRPr="005451C0">
        <w:rPr>
          <w:rFonts w:asciiTheme="majorBidi" w:eastAsia="SimSun" w:hAnsiTheme="majorBidi" w:cstheme="majorBidi"/>
          <w:lang w:eastAsia="ko-KR"/>
        </w:rPr>
        <w:t>新建议书草案</w:t>
      </w:r>
    </w:p>
    <w:p w:rsidR="00426F23" w:rsidRPr="005451C0" w:rsidRDefault="009B2BAA" w:rsidP="002D43D5">
      <w:pPr>
        <w:pStyle w:val="Rectitle"/>
        <w:rPr>
          <w:rFonts w:asciiTheme="majorBidi" w:eastAsia="SimSun" w:hAnsiTheme="majorBidi" w:cstheme="majorBidi"/>
          <w:lang w:eastAsia="zh-CN"/>
        </w:rPr>
      </w:pPr>
      <w:r w:rsidRPr="005451C0">
        <w:rPr>
          <w:rFonts w:asciiTheme="majorBidi" w:eastAsia="SimSun" w:hAnsiTheme="majorBidi" w:cstheme="majorBidi"/>
          <w:szCs w:val="24"/>
          <w:lang w:eastAsia="zh-CN"/>
        </w:rPr>
        <w:t>防止网络攻击的能力要求</w:t>
      </w:r>
    </w:p>
    <w:p w:rsidR="009B2BAA" w:rsidRPr="005451C0" w:rsidRDefault="009B2BAA" w:rsidP="002D43D5">
      <w:pPr>
        <w:spacing w:before="0"/>
        <w:rPr>
          <w:rFonts w:asciiTheme="majorBidi" w:eastAsia="SimSun" w:hAnsiTheme="majorBidi" w:cstheme="majorBidi"/>
          <w:b/>
          <w:bCs/>
          <w:lang w:eastAsia="zh-CN"/>
        </w:rPr>
      </w:pPr>
    </w:p>
    <w:p w:rsidR="00D12532" w:rsidRPr="005451C0" w:rsidRDefault="009B2BAA" w:rsidP="002D43D5">
      <w:pPr>
        <w:spacing w:before="0"/>
        <w:rPr>
          <w:rFonts w:asciiTheme="majorBidi" w:eastAsia="SimSun" w:hAnsiTheme="majorBidi" w:cstheme="majorBidi"/>
          <w:b/>
          <w:bCs/>
          <w:lang w:eastAsia="zh-CN"/>
        </w:rPr>
      </w:pPr>
      <w:r w:rsidRPr="005451C0">
        <w:rPr>
          <w:rFonts w:asciiTheme="majorBidi" w:eastAsia="SimSun" w:hAnsiTheme="majorBidi" w:cstheme="majorBidi"/>
          <w:b/>
          <w:bCs/>
          <w:lang w:eastAsia="zh-CN"/>
        </w:rPr>
        <w:t>摘要</w:t>
      </w:r>
    </w:p>
    <w:p w:rsidR="009B2BAA" w:rsidRPr="008E77BF" w:rsidRDefault="009B2BAA" w:rsidP="008E77BF">
      <w:pPr>
        <w:ind w:firstLineChars="200" w:firstLine="480"/>
        <w:rPr>
          <w:rFonts w:eastAsia="SimSun"/>
          <w:lang w:eastAsia="zh-CN"/>
        </w:rPr>
      </w:pPr>
      <w:r w:rsidRPr="008E77BF">
        <w:rPr>
          <w:rFonts w:eastAsia="SimSun"/>
          <w:lang w:eastAsia="zh-CN"/>
        </w:rPr>
        <w:t>网络攻击是攻击者利用网络漏洞对合法网络进行的攻击，可能导致网站被注入恶意代码，这种代码反过来可用于感染访问这些网站的用户计算机。</w:t>
      </w:r>
    </w:p>
    <w:p w:rsidR="00D12532" w:rsidRPr="005451C0" w:rsidRDefault="009B2BAA" w:rsidP="008E77BF">
      <w:pPr>
        <w:ind w:firstLineChars="200" w:firstLine="480"/>
        <w:rPr>
          <w:rFonts w:asciiTheme="majorBidi" w:eastAsia="SimSun" w:hAnsiTheme="majorBidi" w:cstheme="majorBidi"/>
          <w:lang w:eastAsia="zh-CN"/>
        </w:rPr>
      </w:pPr>
      <w:r w:rsidRPr="008E77BF">
        <w:rPr>
          <w:rFonts w:eastAsia="SimSun"/>
          <w:lang w:eastAsia="zh-CN"/>
        </w:rPr>
        <w:t>ITU-T X.1211</w:t>
      </w:r>
      <w:r w:rsidR="002D43D5" w:rsidRPr="008E77BF">
        <w:rPr>
          <w:rFonts w:eastAsia="SimSun"/>
          <w:lang w:eastAsia="zh-CN"/>
        </w:rPr>
        <w:t>建议书提</w:t>
      </w:r>
      <w:r w:rsidR="002D43D5" w:rsidRPr="008E77BF">
        <w:rPr>
          <w:rFonts w:eastAsia="SimSun" w:hint="eastAsia"/>
          <w:lang w:eastAsia="zh-CN"/>
        </w:rPr>
        <w:t>出</w:t>
      </w:r>
      <w:r w:rsidRPr="008E77BF">
        <w:rPr>
          <w:rFonts w:eastAsia="SimSun"/>
          <w:lang w:eastAsia="zh-CN"/>
        </w:rPr>
        <w:t>了防止网络攻击的能力要求，描述了通过网络散布恶意软件的使用情境，以及防止网络攻击的功能性能力和功能性架构。</w:t>
      </w:r>
    </w:p>
    <w:p w:rsidR="00C0505F" w:rsidRPr="005451C0" w:rsidRDefault="00D12532" w:rsidP="002D43D5">
      <w:pPr>
        <w:spacing w:before="100" w:beforeAutospacing="1" w:after="100" w:afterAutospacing="1"/>
        <w:outlineLvl w:val="0"/>
        <w:rPr>
          <w:rFonts w:asciiTheme="majorBidi" w:eastAsia="SimSun" w:hAnsiTheme="majorBidi" w:cstheme="majorBidi"/>
          <w:bCs/>
          <w:lang w:eastAsia="zh-CN"/>
        </w:rPr>
      </w:pPr>
      <w:r w:rsidRPr="005451C0">
        <w:rPr>
          <w:rFonts w:asciiTheme="majorBidi" w:eastAsia="SimSun" w:hAnsiTheme="majorBidi" w:cstheme="majorBidi"/>
          <w:bCs/>
          <w:lang w:eastAsia="zh-CN"/>
        </w:rPr>
        <w:br w:type="page"/>
      </w:r>
      <w:bookmarkStart w:id="10" w:name="_Toc229829662"/>
    </w:p>
    <w:p w:rsidR="008A441F" w:rsidRPr="005451C0" w:rsidRDefault="008A441F" w:rsidP="002D43D5">
      <w:pPr>
        <w:spacing w:before="100" w:beforeAutospacing="1" w:after="100" w:afterAutospacing="1"/>
        <w:outlineLvl w:val="0"/>
        <w:rPr>
          <w:rFonts w:asciiTheme="majorBidi" w:eastAsia="SimSun" w:hAnsiTheme="majorBidi" w:cstheme="majorBidi"/>
          <w:bCs/>
          <w:lang w:eastAsia="zh-CN"/>
        </w:rPr>
      </w:pPr>
    </w:p>
    <w:sdt>
      <w:sdtPr>
        <w:rPr>
          <w:rFonts w:asciiTheme="majorBidi" w:eastAsia="SimSun" w:hAnsiTheme="majorBidi" w:cs="Times New Roman"/>
          <w:b w:val="0"/>
          <w:bCs w:val="0"/>
          <w:color w:val="auto"/>
          <w:sz w:val="24"/>
          <w:szCs w:val="20"/>
          <w:lang w:val="en-GB" w:eastAsia="en-US"/>
        </w:rPr>
        <w:id w:val="-1325893989"/>
        <w:docPartObj>
          <w:docPartGallery w:val="Table of Contents"/>
          <w:docPartUnique/>
        </w:docPartObj>
      </w:sdtPr>
      <w:sdtEndPr>
        <w:rPr>
          <w:noProof/>
        </w:rPr>
      </w:sdtEndPr>
      <w:sdtContent>
        <w:p w:rsidR="00C0505F" w:rsidRPr="005451C0" w:rsidRDefault="005451C0" w:rsidP="002D43D5">
          <w:pPr>
            <w:pStyle w:val="TOCHeading"/>
            <w:spacing w:line="240" w:lineRule="auto"/>
            <w:jc w:val="center"/>
            <w:rPr>
              <w:rFonts w:asciiTheme="majorBidi" w:eastAsia="SimSun" w:hAnsiTheme="majorBidi"/>
              <w:lang w:eastAsia="zh-CN"/>
            </w:rPr>
          </w:pPr>
          <w:r>
            <w:rPr>
              <w:rFonts w:asciiTheme="majorBidi" w:eastAsia="SimSun" w:hAnsiTheme="majorBidi" w:hint="eastAsia"/>
              <w:lang w:eastAsia="zh-CN"/>
            </w:rPr>
            <w:t>目录</w:t>
          </w:r>
        </w:p>
        <w:p w:rsidR="00FC5033" w:rsidRDefault="00C0505F" w:rsidP="00FC5033">
          <w:pPr>
            <w:pStyle w:val="TOC1"/>
            <w:rPr>
              <w:rFonts w:asciiTheme="minorHAnsi" w:eastAsia="SimSun" w:hAnsiTheme="minorHAnsi" w:cstheme="minorBidi"/>
              <w:noProof/>
              <w:sz w:val="22"/>
              <w:szCs w:val="22"/>
              <w:lang w:val="en-US" w:eastAsia="zh-CN"/>
            </w:rPr>
          </w:pPr>
          <w:r w:rsidRPr="005451C0">
            <w:rPr>
              <w:rFonts w:asciiTheme="majorBidi" w:eastAsia="SimSun" w:hAnsiTheme="majorBidi" w:cstheme="majorBidi"/>
            </w:rPr>
            <w:fldChar w:fldCharType="begin"/>
          </w:r>
          <w:r w:rsidRPr="005451C0">
            <w:rPr>
              <w:rFonts w:asciiTheme="majorBidi" w:eastAsia="SimSun" w:hAnsiTheme="majorBidi" w:cstheme="majorBidi"/>
            </w:rPr>
            <w:instrText xml:space="preserve"> TOC \o "1-3" \h \z \u </w:instrText>
          </w:r>
          <w:r w:rsidRPr="005451C0">
            <w:rPr>
              <w:rFonts w:asciiTheme="majorBidi" w:eastAsia="SimSun" w:hAnsiTheme="majorBidi" w:cstheme="majorBidi"/>
            </w:rPr>
            <w:fldChar w:fldCharType="separate"/>
          </w:r>
          <w:hyperlink w:anchor="_Toc381367491" w:history="1">
            <w:r w:rsidR="00D26C6C" w:rsidRPr="00621393">
              <w:rPr>
                <w:rStyle w:val="Hyperlink"/>
                <w:rFonts w:asciiTheme="majorBidi" w:eastAsia="SimSun" w:hAnsiTheme="majorBidi" w:cstheme="majorBidi"/>
                <w:noProof/>
                <w:lang w:eastAsia="zh-CN"/>
              </w:rPr>
              <w:t>1</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范围</w:t>
            </w:r>
            <w:r w:rsidR="00D26C6C">
              <w:rPr>
                <w:noProof/>
                <w:webHidden/>
              </w:rPr>
              <w:tab/>
            </w:r>
            <w:r w:rsidR="00D26C6C">
              <w:rPr>
                <w:noProof/>
                <w:webHidden/>
              </w:rPr>
              <w:fldChar w:fldCharType="begin"/>
            </w:r>
            <w:r w:rsidR="00D26C6C">
              <w:rPr>
                <w:noProof/>
                <w:webHidden/>
              </w:rPr>
              <w:instrText xml:space="preserve"> PAGEREF _Toc381367491 \h </w:instrText>
            </w:r>
            <w:r w:rsidR="00D26C6C">
              <w:rPr>
                <w:noProof/>
                <w:webHidden/>
              </w:rPr>
            </w:r>
            <w:r w:rsidR="00D26C6C">
              <w:rPr>
                <w:noProof/>
                <w:webHidden/>
              </w:rPr>
              <w:fldChar w:fldCharType="separate"/>
            </w:r>
            <w:r w:rsidR="00CF3DEE">
              <w:rPr>
                <w:noProof/>
                <w:webHidden/>
              </w:rPr>
              <w:t>4</w:t>
            </w:r>
            <w:r w:rsidR="00D26C6C">
              <w:rPr>
                <w:noProof/>
                <w:webHidden/>
              </w:rPr>
              <w:fldChar w:fldCharType="end"/>
            </w:r>
          </w:hyperlink>
        </w:p>
        <w:p w:rsidR="00D26C6C" w:rsidRDefault="003F0385" w:rsidP="00FC5033">
          <w:pPr>
            <w:pStyle w:val="TOC1"/>
            <w:rPr>
              <w:rFonts w:asciiTheme="minorHAnsi" w:eastAsiaTheme="minorEastAsia" w:hAnsiTheme="minorHAnsi" w:cstheme="minorBidi"/>
              <w:noProof/>
              <w:sz w:val="22"/>
              <w:szCs w:val="22"/>
              <w:lang w:val="en-US" w:eastAsia="zh-CN"/>
            </w:rPr>
          </w:pPr>
          <w:hyperlink w:anchor="_Toc381367492" w:history="1">
            <w:r w:rsidR="00D26C6C" w:rsidRPr="00621393">
              <w:rPr>
                <w:rStyle w:val="Hyperlink"/>
                <w:rFonts w:asciiTheme="majorBidi" w:eastAsia="SimSun" w:hAnsiTheme="majorBidi" w:cstheme="majorBidi"/>
                <w:noProof/>
                <w:lang w:eastAsia="zh-CN"/>
              </w:rPr>
              <w:t>2</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参考文献</w:t>
            </w:r>
            <w:r w:rsidR="00D26C6C">
              <w:rPr>
                <w:noProof/>
                <w:webHidden/>
              </w:rPr>
              <w:tab/>
            </w:r>
            <w:r w:rsidR="00D26C6C">
              <w:rPr>
                <w:noProof/>
                <w:webHidden/>
              </w:rPr>
              <w:fldChar w:fldCharType="begin"/>
            </w:r>
            <w:r w:rsidR="00D26C6C">
              <w:rPr>
                <w:noProof/>
                <w:webHidden/>
              </w:rPr>
              <w:instrText xml:space="preserve"> PAGEREF _Toc381367492 \h </w:instrText>
            </w:r>
            <w:r w:rsidR="00D26C6C">
              <w:rPr>
                <w:noProof/>
                <w:webHidden/>
              </w:rPr>
            </w:r>
            <w:r w:rsidR="00D26C6C">
              <w:rPr>
                <w:noProof/>
                <w:webHidden/>
              </w:rPr>
              <w:fldChar w:fldCharType="separate"/>
            </w:r>
            <w:r w:rsidR="00CF3DEE">
              <w:rPr>
                <w:noProof/>
                <w:webHidden/>
              </w:rPr>
              <w:t>4</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493" w:history="1">
            <w:r w:rsidR="00D26C6C" w:rsidRPr="00621393">
              <w:rPr>
                <w:rStyle w:val="Hyperlink"/>
                <w:rFonts w:asciiTheme="majorBidi" w:eastAsia="SimSun" w:hAnsiTheme="majorBidi" w:cstheme="majorBidi"/>
                <w:noProof/>
                <w:lang w:eastAsia="zh-CN"/>
              </w:rPr>
              <w:t>3</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术语和定义</w:t>
            </w:r>
            <w:r w:rsidR="00D26C6C">
              <w:rPr>
                <w:noProof/>
                <w:webHidden/>
              </w:rPr>
              <w:tab/>
            </w:r>
            <w:r w:rsidR="00D26C6C">
              <w:rPr>
                <w:noProof/>
                <w:webHidden/>
              </w:rPr>
              <w:fldChar w:fldCharType="begin"/>
            </w:r>
            <w:r w:rsidR="00D26C6C">
              <w:rPr>
                <w:noProof/>
                <w:webHidden/>
              </w:rPr>
              <w:instrText xml:space="preserve"> PAGEREF _Toc381367493 \h </w:instrText>
            </w:r>
            <w:r w:rsidR="00D26C6C">
              <w:rPr>
                <w:noProof/>
                <w:webHidden/>
              </w:rPr>
            </w:r>
            <w:r w:rsidR="00D26C6C">
              <w:rPr>
                <w:noProof/>
                <w:webHidden/>
              </w:rPr>
              <w:fldChar w:fldCharType="separate"/>
            </w:r>
            <w:r w:rsidR="00CF3DEE">
              <w:rPr>
                <w:noProof/>
                <w:webHidden/>
              </w:rPr>
              <w:t>4</w:t>
            </w:r>
            <w:r w:rsidR="00D26C6C">
              <w:rPr>
                <w:noProof/>
                <w:webHidden/>
              </w:rPr>
              <w:fldChar w:fldCharType="end"/>
            </w:r>
          </w:hyperlink>
        </w:p>
        <w:p w:rsidR="00D26C6C" w:rsidRDefault="003F0385" w:rsidP="002D43D5">
          <w:pPr>
            <w:pStyle w:val="TOC2"/>
            <w:rPr>
              <w:rFonts w:asciiTheme="minorHAnsi" w:eastAsiaTheme="minorEastAsia" w:hAnsiTheme="minorHAnsi" w:cstheme="minorBidi"/>
              <w:noProof/>
              <w:sz w:val="22"/>
              <w:szCs w:val="22"/>
              <w:lang w:val="en-US" w:eastAsia="zh-CN"/>
            </w:rPr>
          </w:pPr>
          <w:hyperlink w:anchor="_Toc381367494" w:history="1">
            <w:r w:rsidR="00D26C6C" w:rsidRPr="00621393">
              <w:rPr>
                <w:rStyle w:val="Hyperlink"/>
                <w:rFonts w:asciiTheme="majorBidi" w:eastAsia="SimSun" w:hAnsiTheme="majorBidi" w:cstheme="majorBidi"/>
                <w:noProof/>
                <w:lang w:eastAsia="zh-CN"/>
              </w:rPr>
              <w:t>3.1</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在其它文件中定义的术语</w:t>
            </w:r>
            <w:r w:rsidR="00D26C6C">
              <w:rPr>
                <w:noProof/>
                <w:webHidden/>
              </w:rPr>
              <w:tab/>
            </w:r>
            <w:r w:rsidR="00D26C6C">
              <w:rPr>
                <w:noProof/>
                <w:webHidden/>
              </w:rPr>
              <w:fldChar w:fldCharType="begin"/>
            </w:r>
            <w:r w:rsidR="00D26C6C">
              <w:rPr>
                <w:noProof/>
                <w:webHidden/>
              </w:rPr>
              <w:instrText xml:space="preserve"> PAGEREF _Toc381367494 \h </w:instrText>
            </w:r>
            <w:r w:rsidR="00D26C6C">
              <w:rPr>
                <w:noProof/>
                <w:webHidden/>
              </w:rPr>
            </w:r>
            <w:r w:rsidR="00D26C6C">
              <w:rPr>
                <w:noProof/>
                <w:webHidden/>
              </w:rPr>
              <w:fldChar w:fldCharType="separate"/>
            </w:r>
            <w:r w:rsidR="00CF3DEE">
              <w:rPr>
                <w:noProof/>
                <w:webHidden/>
              </w:rPr>
              <w:t>4</w:t>
            </w:r>
            <w:r w:rsidR="00D26C6C">
              <w:rPr>
                <w:noProof/>
                <w:webHidden/>
              </w:rPr>
              <w:fldChar w:fldCharType="end"/>
            </w:r>
          </w:hyperlink>
        </w:p>
        <w:p w:rsidR="00D26C6C" w:rsidRDefault="003F0385" w:rsidP="002D43D5">
          <w:pPr>
            <w:pStyle w:val="TOC2"/>
            <w:rPr>
              <w:rFonts w:asciiTheme="minorHAnsi" w:eastAsiaTheme="minorEastAsia" w:hAnsiTheme="minorHAnsi" w:cstheme="minorBidi"/>
              <w:noProof/>
              <w:sz w:val="22"/>
              <w:szCs w:val="22"/>
              <w:lang w:val="en-US" w:eastAsia="zh-CN"/>
            </w:rPr>
          </w:pPr>
          <w:hyperlink w:anchor="_Toc381367495" w:history="1">
            <w:r w:rsidR="00D26C6C" w:rsidRPr="00621393">
              <w:rPr>
                <w:rStyle w:val="Hyperlink"/>
                <w:rFonts w:asciiTheme="majorBidi" w:eastAsia="SimSun" w:hAnsiTheme="majorBidi" w:cstheme="majorBidi"/>
                <w:noProof/>
                <w:lang w:eastAsia="zh-CN"/>
              </w:rPr>
              <w:t>3.2</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本建议书定义的术语</w:t>
            </w:r>
            <w:r w:rsidR="00D26C6C">
              <w:rPr>
                <w:noProof/>
                <w:webHidden/>
              </w:rPr>
              <w:tab/>
            </w:r>
            <w:r w:rsidR="00D26C6C">
              <w:rPr>
                <w:noProof/>
                <w:webHidden/>
              </w:rPr>
              <w:fldChar w:fldCharType="begin"/>
            </w:r>
            <w:r w:rsidR="00D26C6C">
              <w:rPr>
                <w:noProof/>
                <w:webHidden/>
              </w:rPr>
              <w:instrText xml:space="preserve"> PAGEREF _Toc381367495 \h </w:instrText>
            </w:r>
            <w:r w:rsidR="00D26C6C">
              <w:rPr>
                <w:noProof/>
                <w:webHidden/>
              </w:rPr>
            </w:r>
            <w:r w:rsidR="00D26C6C">
              <w:rPr>
                <w:noProof/>
                <w:webHidden/>
              </w:rPr>
              <w:fldChar w:fldCharType="separate"/>
            </w:r>
            <w:r w:rsidR="00CF3DEE">
              <w:rPr>
                <w:noProof/>
                <w:webHidden/>
              </w:rPr>
              <w:t>5</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496" w:history="1">
            <w:r w:rsidR="00D26C6C" w:rsidRPr="00621393">
              <w:rPr>
                <w:rStyle w:val="Hyperlink"/>
                <w:rFonts w:asciiTheme="majorBidi" w:eastAsia="SimSun" w:hAnsiTheme="majorBidi" w:cstheme="majorBidi"/>
                <w:noProof/>
                <w:lang w:eastAsia="zh-CN"/>
              </w:rPr>
              <w:t>4</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缩略语和首字母缩写词</w:t>
            </w:r>
            <w:r w:rsidR="00D26C6C">
              <w:rPr>
                <w:noProof/>
                <w:webHidden/>
              </w:rPr>
              <w:tab/>
            </w:r>
            <w:r w:rsidR="00D26C6C">
              <w:rPr>
                <w:noProof/>
                <w:webHidden/>
              </w:rPr>
              <w:fldChar w:fldCharType="begin"/>
            </w:r>
            <w:r w:rsidR="00D26C6C">
              <w:rPr>
                <w:noProof/>
                <w:webHidden/>
              </w:rPr>
              <w:instrText xml:space="preserve"> PAGEREF _Toc381367496 \h </w:instrText>
            </w:r>
            <w:r w:rsidR="00D26C6C">
              <w:rPr>
                <w:noProof/>
                <w:webHidden/>
              </w:rPr>
            </w:r>
            <w:r w:rsidR="00D26C6C">
              <w:rPr>
                <w:noProof/>
                <w:webHidden/>
              </w:rPr>
              <w:fldChar w:fldCharType="separate"/>
            </w:r>
            <w:r w:rsidR="00CF3DEE">
              <w:rPr>
                <w:noProof/>
                <w:webHidden/>
              </w:rPr>
              <w:t>5</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497" w:history="1">
            <w:r w:rsidR="00D26C6C" w:rsidRPr="00621393">
              <w:rPr>
                <w:rStyle w:val="Hyperlink"/>
                <w:rFonts w:asciiTheme="majorBidi" w:eastAsia="SimSun" w:hAnsiTheme="majorBidi" w:cstheme="majorBidi"/>
                <w:noProof/>
              </w:rPr>
              <w:t>5</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排印惯例</w:t>
            </w:r>
            <w:r w:rsidR="00D26C6C">
              <w:rPr>
                <w:noProof/>
                <w:webHidden/>
              </w:rPr>
              <w:tab/>
            </w:r>
            <w:r w:rsidR="00D26C6C">
              <w:rPr>
                <w:noProof/>
                <w:webHidden/>
              </w:rPr>
              <w:fldChar w:fldCharType="begin"/>
            </w:r>
            <w:r w:rsidR="00D26C6C">
              <w:rPr>
                <w:noProof/>
                <w:webHidden/>
              </w:rPr>
              <w:instrText xml:space="preserve"> PAGEREF _Toc381367497 \h </w:instrText>
            </w:r>
            <w:r w:rsidR="00D26C6C">
              <w:rPr>
                <w:noProof/>
                <w:webHidden/>
              </w:rPr>
            </w:r>
            <w:r w:rsidR="00D26C6C">
              <w:rPr>
                <w:noProof/>
                <w:webHidden/>
              </w:rPr>
              <w:fldChar w:fldCharType="separate"/>
            </w:r>
            <w:r w:rsidR="00CF3DEE">
              <w:rPr>
                <w:noProof/>
                <w:webHidden/>
              </w:rPr>
              <w:t>6</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498" w:history="1">
            <w:r w:rsidR="00D26C6C" w:rsidRPr="00621393">
              <w:rPr>
                <w:rStyle w:val="Hyperlink"/>
                <w:rFonts w:asciiTheme="majorBidi" w:eastAsia="SimSun" w:hAnsiTheme="majorBidi" w:cstheme="majorBidi"/>
                <w:noProof/>
              </w:rPr>
              <w:t>6</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概述</w:t>
            </w:r>
            <w:r w:rsidR="00D26C6C">
              <w:rPr>
                <w:noProof/>
                <w:webHidden/>
              </w:rPr>
              <w:tab/>
            </w:r>
            <w:r w:rsidR="00D26C6C">
              <w:rPr>
                <w:noProof/>
                <w:webHidden/>
              </w:rPr>
              <w:fldChar w:fldCharType="begin"/>
            </w:r>
            <w:r w:rsidR="00D26C6C">
              <w:rPr>
                <w:noProof/>
                <w:webHidden/>
              </w:rPr>
              <w:instrText xml:space="preserve"> PAGEREF _Toc381367498 \h </w:instrText>
            </w:r>
            <w:r w:rsidR="00D26C6C">
              <w:rPr>
                <w:noProof/>
                <w:webHidden/>
              </w:rPr>
            </w:r>
            <w:r w:rsidR="00D26C6C">
              <w:rPr>
                <w:noProof/>
                <w:webHidden/>
              </w:rPr>
              <w:fldChar w:fldCharType="separate"/>
            </w:r>
            <w:r w:rsidR="00CF3DEE">
              <w:rPr>
                <w:noProof/>
                <w:webHidden/>
              </w:rPr>
              <w:t>6</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499" w:history="1">
            <w:r w:rsidR="00D26C6C" w:rsidRPr="00621393">
              <w:rPr>
                <w:rStyle w:val="Hyperlink"/>
                <w:rFonts w:asciiTheme="majorBidi" w:eastAsia="SimSun" w:hAnsiTheme="majorBidi" w:cstheme="majorBidi"/>
                <w:noProof/>
                <w:lang w:eastAsia="zh-CN"/>
              </w:rPr>
              <w:t>7</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网络攻击保护系统的能力</w:t>
            </w:r>
            <w:r w:rsidR="00D26C6C">
              <w:rPr>
                <w:noProof/>
                <w:webHidden/>
              </w:rPr>
              <w:tab/>
            </w:r>
            <w:r w:rsidR="00D26C6C">
              <w:rPr>
                <w:noProof/>
                <w:webHidden/>
              </w:rPr>
              <w:fldChar w:fldCharType="begin"/>
            </w:r>
            <w:r w:rsidR="00D26C6C">
              <w:rPr>
                <w:noProof/>
                <w:webHidden/>
              </w:rPr>
              <w:instrText xml:space="preserve"> PAGEREF _Toc381367499 \h </w:instrText>
            </w:r>
            <w:r w:rsidR="00D26C6C">
              <w:rPr>
                <w:noProof/>
                <w:webHidden/>
              </w:rPr>
            </w:r>
            <w:r w:rsidR="00D26C6C">
              <w:rPr>
                <w:noProof/>
                <w:webHidden/>
              </w:rPr>
              <w:fldChar w:fldCharType="separate"/>
            </w:r>
            <w:r w:rsidR="00CF3DEE">
              <w:rPr>
                <w:noProof/>
                <w:webHidden/>
              </w:rPr>
              <w:t>7</w:t>
            </w:r>
            <w:r w:rsidR="00D26C6C">
              <w:rPr>
                <w:noProof/>
                <w:webHidden/>
              </w:rPr>
              <w:fldChar w:fldCharType="end"/>
            </w:r>
          </w:hyperlink>
        </w:p>
        <w:p w:rsidR="00D26C6C" w:rsidRDefault="003F0385" w:rsidP="002D43D5">
          <w:pPr>
            <w:pStyle w:val="TOC2"/>
            <w:rPr>
              <w:rFonts w:asciiTheme="minorHAnsi" w:eastAsiaTheme="minorEastAsia" w:hAnsiTheme="minorHAnsi" w:cstheme="minorBidi"/>
              <w:noProof/>
              <w:sz w:val="22"/>
              <w:szCs w:val="22"/>
              <w:lang w:val="en-US" w:eastAsia="zh-CN"/>
            </w:rPr>
          </w:pPr>
          <w:hyperlink w:anchor="_Toc381367500" w:history="1">
            <w:r w:rsidR="00D26C6C" w:rsidRPr="00621393">
              <w:rPr>
                <w:rStyle w:val="Hyperlink"/>
                <w:rFonts w:asciiTheme="majorBidi" w:eastAsia="SimSun" w:hAnsiTheme="majorBidi" w:cstheme="majorBidi"/>
                <w:noProof/>
                <w:lang w:eastAsia="ko-KR"/>
              </w:rPr>
              <w:t>7</w:t>
            </w:r>
            <w:r w:rsidR="00D26C6C" w:rsidRPr="00621393">
              <w:rPr>
                <w:rStyle w:val="Hyperlink"/>
                <w:rFonts w:asciiTheme="majorBidi" w:eastAsia="SimSun" w:hAnsiTheme="majorBidi" w:cstheme="majorBidi"/>
                <w:noProof/>
                <w:lang w:eastAsia="zh-CN"/>
              </w:rPr>
              <w:t>.1</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一般能力</w:t>
            </w:r>
            <w:r w:rsidR="00D26C6C">
              <w:rPr>
                <w:noProof/>
                <w:webHidden/>
              </w:rPr>
              <w:tab/>
            </w:r>
            <w:r w:rsidR="00D26C6C">
              <w:rPr>
                <w:noProof/>
                <w:webHidden/>
              </w:rPr>
              <w:fldChar w:fldCharType="begin"/>
            </w:r>
            <w:r w:rsidR="00D26C6C">
              <w:rPr>
                <w:noProof/>
                <w:webHidden/>
              </w:rPr>
              <w:instrText xml:space="preserve"> PAGEREF _Toc381367500 \h </w:instrText>
            </w:r>
            <w:r w:rsidR="00D26C6C">
              <w:rPr>
                <w:noProof/>
                <w:webHidden/>
              </w:rPr>
            </w:r>
            <w:r w:rsidR="00D26C6C">
              <w:rPr>
                <w:noProof/>
                <w:webHidden/>
              </w:rPr>
              <w:fldChar w:fldCharType="separate"/>
            </w:r>
            <w:r w:rsidR="00CF3DEE">
              <w:rPr>
                <w:noProof/>
                <w:webHidden/>
              </w:rPr>
              <w:t>7</w:t>
            </w:r>
            <w:r w:rsidR="00D26C6C">
              <w:rPr>
                <w:noProof/>
                <w:webHidden/>
              </w:rPr>
              <w:fldChar w:fldCharType="end"/>
            </w:r>
          </w:hyperlink>
        </w:p>
        <w:p w:rsidR="00D26C6C" w:rsidRDefault="003F0385" w:rsidP="002D43D5">
          <w:pPr>
            <w:pStyle w:val="TOC2"/>
            <w:rPr>
              <w:rFonts w:asciiTheme="minorHAnsi" w:eastAsiaTheme="minorEastAsia" w:hAnsiTheme="minorHAnsi" w:cstheme="minorBidi"/>
              <w:noProof/>
              <w:sz w:val="22"/>
              <w:szCs w:val="22"/>
              <w:lang w:val="en-US" w:eastAsia="zh-CN"/>
            </w:rPr>
          </w:pPr>
          <w:hyperlink w:anchor="_Toc381367501" w:history="1">
            <w:r w:rsidR="00D26C6C" w:rsidRPr="00621393">
              <w:rPr>
                <w:rStyle w:val="Hyperlink"/>
                <w:rFonts w:asciiTheme="majorBidi" w:eastAsia="SimSun" w:hAnsiTheme="majorBidi" w:cstheme="majorBidi"/>
                <w:noProof/>
                <w:lang w:eastAsia="ko-KR"/>
              </w:rPr>
              <w:t>7.2</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功能性能力</w:t>
            </w:r>
            <w:r w:rsidR="00D26C6C">
              <w:rPr>
                <w:noProof/>
                <w:webHidden/>
              </w:rPr>
              <w:tab/>
            </w:r>
            <w:r w:rsidR="00D26C6C">
              <w:rPr>
                <w:noProof/>
                <w:webHidden/>
              </w:rPr>
              <w:fldChar w:fldCharType="begin"/>
            </w:r>
            <w:r w:rsidR="00D26C6C">
              <w:rPr>
                <w:noProof/>
                <w:webHidden/>
              </w:rPr>
              <w:instrText xml:space="preserve"> PAGEREF _Toc381367501 \h </w:instrText>
            </w:r>
            <w:r w:rsidR="00D26C6C">
              <w:rPr>
                <w:noProof/>
                <w:webHidden/>
              </w:rPr>
            </w:r>
            <w:r w:rsidR="00D26C6C">
              <w:rPr>
                <w:noProof/>
                <w:webHidden/>
              </w:rPr>
              <w:fldChar w:fldCharType="separate"/>
            </w:r>
            <w:r w:rsidR="00CF3DEE">
              <w:rPr>
                <w:noProof/>
                <w:webHidden/>
              </w:rPr>
              <w:t>7</w:t>
            </w:r>
            <w:r w:rsidR="00D26C6C">
              <w:rPr>
                <w:noProof/>
                <w:webHidden/>
              </w:rPr>
              <w:fldChar w:fldCharType="end"/>
            </w:r>
          </w:hyperlink>
        </w:p>
        <w:p w:rsidR="00D26C6C" w:rsidRDefault="003F0385" w:rsidP="002D43D5">
          <w:pPr>
            <w:pStyle w:val="TOC2"/>
            <w:rPr>
              <w:rFonts w:asciiTheme="minorHAnsi" w:eastAsiaTheme="minorEastAsia" w:hAnsiTheme="minorHAnsi" w:cstheme="minorBidi"/>
              <w:noProof/>
              <w:sz w:val="22"/>
              <w:szCs w:val="22"/>
              <w:lang w:val="en-US" w:eastAsia="zh-CN"/>
            </w:rPr>
          </w:pPr>
          <w:hyperlink w:anchor="_Toc381367502" w:history="1">
            <w:r w:rsidR="00D26C6C" w:rsidRPr="00621393">
              <w:rPr>
                <w:rStyle w:val="Hyperlink"/>
                <w:rFonts w:asciiTheme="majorBidi" w:eastAsia="SimSun" w:hAnsiTheme="majorBidi" w:cstheme="majorBidi"/>
                <w:noProof/>
                <w:lang w:eastAsia="ko-KR"/>
              </w:rPr>
              <w:t>7.3</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管理能力</w:t>
            </w:r>
            <w:r w:rsidR="00D26C6C">
              <w:rPr>
                <w:noProof/>
                <w:webHidden/>
              </w:rPr>
              <w:tab/>
            </w:r>
            <w:r w:rsidR="00D26C6C">
              <w:rPr>
                <w:noProof/>
                <w:webHidden/>
              </w:rPr>
              <w:fldChar w:fldCharType="begin"/>
            </w:r>
            <w:r w:rsidR="00D26C6C">
              <w:rPr>
                <w:noProof/>
                <w:webHidden/>
              </w:rPr>
              <w:instrText xml:space="preserve"> PAGEREF _Toc381367502 \h </w:instrText>
            </w:r>
            <w:r w:rsidR="00D26C6C">
              <w:rPr>
                <w:noProof/>
                <w:webHidden/>
              </w:rPr>
            </w:r>
            <w:r w:rsidR="00D26C6C">
              <w:rPr>
                <w:noProof/>
                <w:webHidden/>
              </w:rPr>
              <w:fldChar w:fldCharType="separate"/>
            </w:r>
            <w:r w:rsidR="00CF3DEE">
              <w:rPr>
                <w:noProof/>
                <w:webHidden/>
              </w:rPr>
              <w:t>8</w:t>
            </w:r>
            <w:r w:rsidR="00D26C6C">
              <w:rPr>
                <w:noProof/>
                <w:webHidden/>
              </w:rPr>
              <w:fldChar w:fldCharType="end"/>
            </w:r>
          </w:hyperlink>
        </w:p>
        <w:p w:rsidR="00D26C6C" w:rsidRDefault="003F0385" w:rsidP="002D43D5">
          <w:pPr>
            <w:pStyle w:val="TOC2"/>
            <w:rPr>
              <w:rFonts w:asciiTheme="minorHAnsi" w:eastAsiaTheme="minorEastAsia" w:hAnsiTheme="minorHAnsi" w:cstheme="minorBidi"/>
              <w:noProof/>
              <w:sz w:val="22"/>
              <w:szCs w:val="22"/>
              <w:lang w:val="en-US" w:eastAsia="zh-CN"/>
            </w:rPr>
          </w:pPr>
          <w:hyperlink w:anchor="_Toc381367503" w:history="1">
            <w:r w:rsidR="00D26C6C" w:rsidRPr="00621393">
              <w:rPr>
                <w:rStyle w:val="Hyperlink"/>
                <w:rFonts w:asciiTheme="majorBidi" w:eastAsia="SimSun" w:hAnsiTheme="majorBidi" w:cstheme="majorBidi"/>
                <w:noProof/>
                <w:lang w:eastAsia="ko-KR"/>
              </w:rPr>
              <w:t>7.4</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安全性和隐私保护能力</w:t>
            </w:r>
            <w:r w:rsidR="00D26C6C">
              <w:rPr>
                <w:noProof/>
                <w:webHidden/>
              </w:rPr>
              <w:tab/>
            </w:r>
            <w:r w:rsidR="00D26C6C">
              <w:rPr>
                <w:noProof/>
                <w:webHidden/>
              </w:rPr>
              <w:fldChar w:fldCharType="begin"/>
            </w:r>
            <w:r w:rsidR="00D26C6C">
              <w:rPr>
                <w:noProof/>
                <w:webHidden/>
              </w:rPr>
              <w:instrText xml:space="preserve"> PAGEREF _Toc381367503 \h </w:instrText>
            </w:r>
            <w:r w:rsidR="00D26C6C">
              <w:rPr>
                <w:noProof/>
                <w:webHidden/>
              </w:rPr>
            </w:r>
            <w:r w:rsidR="00D26C6C">
              <w:rPr>
                <w:noProof/>
                <w:webHidden/>
              </w:rPr>
              <w:fldChar w:fldCharType="separate"/>
            </w:r>
            <w:r w:rsidR="00CF3DEE">
              <w:rPr>
                <w:noProof/>
                <w:webHidden/>
              </w:rPr>
              <w:t>8</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04" w:history="1">
            <w:r w:rsidR="00D26C6C" w:rsidRPr="00621393">
              <w:rPr>
                <w:rStyle w:val="Hyperlink"/>
                <w:rFonts w:asciiTheme="majorBidi" w:eastAsia="SimSun" w:hAnsiTheme="majorBidi" w:cstheme="majorBidi"/>
                <w:noProof/>
                <w:lang w:eastAsia="ko-KR"/>
              </w:rPr>
              <w:t>8</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功能性架构</w:t>
            </w:r>
            <w:r w:rsidR="00D26C6C">
              <w:rPr>
                <w:noProof/>
                <w:webHidden/>
              </w:rPr>
              <w:tab/>
            </w:r>
            <w:r w:rsidR="00D26C6C">
              <w:rPr>
                <w:noProof/>
                <w:webHidden/>
              </w:rPr>
              <w:fldChar w:fldCharType="begin"/>
            </w:r>
            <w:r w:rsidR="00D26C6C">
              <w:rPr>
                <w:noProof/>
                <w:webHidden/>
              </w:rPr>
              <w:instrText xml:space="preserve"> PAGEREF _Toc381367504 \h </w:instrText>
            </w:r>
            <w:r w:rsidR="00D26C6C">
              <w:rPr>
                <w:noProof/>
                <w:webHidden/>
              </w:rPr>
            </w:r>
            <w:r w:rsidR="00D26C6C">
              <w:rPr>
                <w:noProof/>
                <w:webHidden/>
              </w:rPr>
              <w:fldChar w:fldCharType="separate"/>
            </w:r>
            <w:r w:rsidR="00CF3DEE">
              <w:rPr>
                <w:noProof/>
                <w:webHidden/>
              </w:rPr>
              <w:t>8</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05" w:history="1">
            <w:r w:rsidR="00D26C6C" w:rsidRPr="00621393">
              <w:rPr>
                <w:rStyle w:val="Hyperlink"/>
                <w:rFonts w:asciiTheme="majorBidi" w:eastAsia="SimSun" w:hAnsiTheme="majorBidi" w:cstheme="majorBidi"/>
                <w:noProof/>
                <w:lang w:eastAsia="ko-KR"/>
              </w:rPr>
              <w:t>9</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信息交换格式</w:t>
            </w:r>
            <w:r w:rsidR="00D26C6C">
              <w:rPr>
                <w:noProof/>
                <w:webHidden/>
              </w:rPr>
              <w:tab/>
            </w:r>
            <w:r w:rsidR="00D26C6C">
              <w:rPr>
                <w:noProof/>
                <w:webHidden/>
              </w:rPr>
              <w:fldChar w:fldCharType="begin"/>
            </w:r>
            <w:r w:rsidR="00D26C6C">
              <w:rPr>
                <w:noProof/>
                <w:webHidden/>
              </w:rPr>
              <w:instrText xml:space="preserve"> PAGEREF _Toc381367505 \h </w:instrText>
            </w:r>
            <w:r w:rsidR="00D26C6C">
              <w:rPr>
                <w:noProof/>
                <w:webHidden/>
              </w:rPr>
            </w:r>
            <w:r w:rsidR="00D26C6C">
              <w:rPr>
                <w:noProof/>
                <w:webHidden/>
              </w:rPr>
              <w:fldChar w:fldCharType="separate"/>
            </w:r>
            <w:r w:rsidR="00CF3DEE">
              <w:rPr>
                <w:noProof/>
                <w:webHidden/>
              </w:rPr>
              <w:t>9</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06" w:history="1">
            <w:r w:rsidR="00D26C6C" w:rsidRPr="00621393">
              <w:rPr>
                <w:rStyle w:val="Hyperlink"/>
                <w:rFonts w:asciiTheme="majorBidi" w:eastAsia="SimSun" w:hAnsiTheme="majorBidi" w:cstheme="majorBidi" w:hint="eastAsia"/>
                <w:noProof/>
                <w:lang w:eastAsia="ko-KR"/>
              </w:rPr>
              <w:t>附录</w:t>
            </w:r>
            <w:r w:rsidR="00D26C6C" w:rsidRPr="00621393">
              <w:rPr>
                <w:rStyle w:val="Hyperlink"/>
                <w:rFonts w:asciiTheme="majorBidi" w:eastAsia="SimSun" w:hAnsiTheme="majorBidi" w:cstheme="majorBidi"/>
                <w:noProof/>
                <w:lang w:eastAsia="ko-KR"/>
              </w:rPr>
              <w:t xml:space="preserve"> I  </w:t>
            </w:r>
            <w:r w:rsidR="00D26C6C" w:rsidRPr="00621393">
              <w:rPr>
                <w:rStyle w:val="Hyperlink"/>
                <w:rFonts w:asciiTheme="majorBidi" w:eastAsia="SimSun" w:hAnsiTheme="majorBidi" w:cstheme="majorBidi" w:hint="eastAsia"/>
                <w:noProof/>
                <w:lang w:eastAsia="ko-KR"/>
              </w:rPr>
              <w:t>网络攻击</w:t>
            </w:r>
            <w:r w:rsidR="00D26C6C" w:rsidRPr="00621393">
              <w:rPr>
                <w:rStyle w:val="Hyperlink"/>
                <w:rFonts w:asciiTheme="majorBidi" w:eastAsia="SimSun" w:hAnsiTheme="majorBidi" w:cstheme="majorBidi" w:hint="eastAsia"/>
                <w:noProof/>
                <w:lang w:eastAsia="zh-CN"/>
              </w:rPr>
              <w:t>方案</w:t>
            </w:r>
            <w:r w:rsidR="00D26C6C">
              <w:rPr>
                <w:noProof/>
                <w:webHidden/>
              </w:rPr>
              <w:tab/>
            </w:r>
            <w:r w:rsidR="00D26C6C">
              <w:rPr>
                <w:noProof/>
                <w:webHidden/>
              </w:rPr>
              <w:fldChar w:fldCharType="begin"/>
            </w:r>
            <w:r w:rsidR="00D26C6C">
              <w:rPr>
                <w:noProof/>
                <w:webHidden/>
              </w:rPr>
              <w:instrText xml:space="preserve"> PAGEREF _Toc381367506 \h </w:instrText>
            </w:r>
            <w:r w:rsidR="00D26C6C">
              <w:rPr>
                <w:noProof/>
                <w:webHidden/>
              </w:rPr>
            </w:r>
            <w:r w:rsidR="00D26C6C">
              <w:rPr>
                <w:noProof/>
                <w:webHidden/>
              </w:rPr>
              <w:fldChar w:fldCharType="separate"/>
            </w:r>
            <w:r w:rsidR="00CF3DEE">
              <w:rPr>
                <w:noProof/>
                <w:webHidden/>
              </w:rPr>
              <w:t>10</w:t>
            </w:r>
            <w:r w:rsidR="00D26C6C">
              <w:rPr>
                <w:noProof/>
                <w:webHidden/>
              </w:rPr>
              <w:fldChar w:fldCharType="end"/>
            </w:r>
          </w:hyperlink>
        </w:p>
        <w:p w:rsidR="00D26C6C" w:rsidRDefault="003F0385" w:rsidP="00D20A61">
          <w:pPr>
            <w:pStyle w:val="TOC1"/>
            <w:rPr>
              <w:rFonts w:asciiTheme="minorHAnsi" w:eastAsiaTheme="minorEastAsia" w:hAnsiTheme="minorHAnsi" w:cstheme="minorBidi"/>
              <w:noProof/>
              <w:sz w:val="22"/>
              <w:szCs w:val="22"/>
              <w:lang w:val="en-US" w:eastAsia="zh-CN"/>
            </w:rPr>
          </w:pPr>
          <w:hyperlink w:anchor="_Toc381367507" w:history="1">
            <w:r w:rsidR="00D26C6C" w:rsidRPr="00621393">
              <w:rPr>
                <w:rStyle w:val="Hyperlink"/>
                <w:rFonts w:asciiTheme="majorBidi" w:eastAsia="SimSun" w:hAnsiTheme="majorBidi" w:cstheme="majorBidi"/>
                <w:noProof/>
                <w:lang w:eastAsia="ko-KR"/>
              </w:rPr>
              <w:t>I</w:t>
            </w:r>
            <w:r w:rsidR="00D26C6C" w:rsidRPr="00621393">
              <w:rPr>
                <w:rStyle w:val="Hyperlink"/>
                <w:rFonts w:asciiTheme="majorBidi" w:eastAsia="SimSun" w:hAnsiTheme="majorBidi" w:cstheme="majorBidi"/>
                <w:noProof/>
                <w:lang w:eastAsia="zh-CN"/>
              </w:rPr>
              <w:t>.1</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恶意软件感染的</w:t>
            </w:r>
            <w:r w:rsidR="00D20A61">
              <w:rPr>
                <w:rStyle w:val="Hyperlink"/>
                <w:rFonts w:asciiTheme="majorBidi" w:eastAsia="SimSun" w:hAnsiTheme="majorBidi" w:cstheme="majorBidi" w:hint="eastAsia"/>
                <w:noProof/>
                <w:lang w:eastAsia="zh-CN"/>
              </w:rPr>
              <w:t>情景</w:t>
            </w:r>
            <w:r w:rsidR="00D26C6C">
              <w:rPr>
                <w:noProof/>
                <w:webHidden/>
              </w:rPr>
              <w:tab/>
            </w:r>
            <w:r w:rsidR="00D26C6C">
              <w:rPr>
                <w:noProof/>
                <w:webHidden/>
              </w:rPr>
              <w:fldChar w:fldCharType="begin"/>
            </w:r>
            <w:r w:rsidR="00D26C6C">
              <w:rPr>
                <w:noProof/>
                <w:webHidden/>
              </w:rPr>
              <w:instrText xml:space="preserve"> PAGEREF _Toc381367507 \h </w:instrText>
            </w:r>
            <w:r w:rsidR="00D26C6C">
              <w:rPr>
                <w:noProof/>
                <w:webHidden/>
              </w:rPr>
            </w:r>
            <w:r w:rsidR="00D26C6C">
              <w:rPr>
                <w:noProof/>
                <w:webHidden/>
              </w:rPr>
              <w:fldChar w:fldCharType="separate"/>
            </w:r>
            <w:r w:rsidR="00CF3DEE">
              <w:rPr>
                <w:noProof/>
                <w:webHidden/>
              </w:rPr>
              <w:t>10</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08" w:history="1">
            <w:r w:rsidR="00D26C6C" w:rsidRPr="00621393">
              <w:rPr>
                <w:rStyle w:val="Hyperlink"/>
                <w:rFonts w:asciiTheme="majorBidi" w:eastAsia="SimSun" w:hAnsiTheme="majorBidi" w:cstheme="majorBidi"/>
                <w:noProof/>
                <w:lang w:eastAsia="ko-KR"/>
              </w:rPr>
              <w:t>I</w:t>
            </w:r>
            <w:r w:rsidR="00D26C6C" w:rsidRPr="00621393">
              <w:rPr>
                <w:rStyle w:val="Hyperlink"/>
                <w:rFonts w:asciiTheme="majorBidi" w:eastAsia="SimSun" w:hAnsiTheme="majorBidi" w:cstheme="majorBidi"/>
                <w:noProof/>
                <w:lang w:eastAsia="zh-CN"/>
              </w:rPr>
              <w:t>.2</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跨网站请求伪造</w:t>
            </w:r>
            <w:r w:rsidR="00D26C6C">
              <w:rPr>
                <w:noProof/>
                <w:webHidden/>
              </w:rPr>
              <w:tab/>
            </w:r>
            <w:r w:rsidR="00D26C6C">
              <w:rPr>
                <w:noProof/>
                <w:webHidden/>
              </w:rPr>
              <w:fldChar w:fldCharType="begin"/>
            </w:r>
            <w:r w:rsidR="00D26C6C">
              <w:rPr>
                <w:noProof/>
                <w:webHidden/>
              </w:rPr>
              <w:instrText xml:space="preserve"> PAGEREF _Toc381367508 \h </w:instrText>
            </w:r>
            <w:r w:rsidR="00D26C6C">
              <w:rPr>
                <w:noProof/>
                <w:webHidden/>
              </w:rPr>
            </w:r>
            <w:r w:rsidR="00D26C6C">
              <w:rPr>
                <w:noProof/>
                <w:webHidden/>
              </w:rPr>
              <w:fldChar w:fldCharType="separate"/>
            </w:r>
            <w:r w:rsidR="00CF3DEE">
              <w:rPr>
                <w:noProof/>
                <w:webHidden/>
              </w:rPr>
              <w:t>11</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09" w:history="1">
            <w:r w:rsidR="00D26C6C" w:rsidRPr="00621393">
              <w:rPr>
                <w:rStyle w:val="Hyperlink"/>
                <w:rFonts w:asciiTheme="majorBidi" w:eastAsia="SimSun" w:hAnsiTheme="majorBidi" w:cstheme="majorBidi"/>
                <w:noProof/>
                <w:lang w:eastAsia="zh-CN"/>
              </w:rPr>
              <w:t>I.3</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跨网站端口攻击</w:t>
            </w:r>
            <w:r w:rsidR="00D26C6C" w:rsidRPr="00621393">
              <w:rPr>
                <w:rStyle w:val="Hyperlink"/>
                <w:rFonts w:asciiTheme="majorBidi" w:eastAsia="SimSun" w:hAnsiTheme="majorBidi" w:cstheme="majorBidi"/>
                <w:noProof/>
                <w:lang w:eastAsia="zh-CN"/>
              </w:rPr>
              <w:t>/</w:t>
            </w:r>
            <w:r w:rsidR="00D20A61">
              <w:rPr>
                <w:rStyle w:val="Hyperlink"/>
                <w:rFonts w:asciiTheme="majorBidi" w:eastAsia="SimSun" w:hAnsiTheme="majorBidi" w:cstheme="majorBidi" w:hint="eastAsia"/>
                <w:noProof/>
                <w:lang w:eastAsia="zh-CN"/>
              </w:rPr>
              <w:t>服务器侧请求伪造</w:t>
            </w:r>
            <w:r w:rsidR="00D26C6C">
              <w:rPr>
                <w:noProof/>
                <w:webHidden/>
              </w:rPr>
              <w:tab/>
            </w:r>
            <w:r w:rsidR="00D26C6C">
              <w:rPr>
                <w:noProof/>
                <w:webHidden/>
              </w:rPr>
              <w:fldChar w:fldCharType="begin"/>
            </w:r>
            <w:r w:rsidR="00D26C6C">
              <w:rPr>
                <w:noProof/>
                <w:webHidden/>
              </w:rPr>
              <w:instrText xml:space="preserve"> PAGEREF _Toc381367509 \h </w:instrText>
            </w:r>
            <w:r w:rsidR="00D26C6C">
              <w:rPr>
                <w:noProof/>
                <w:webHidden/>
              </w:rPr>
            </w:r>
            <w:r w:rsidR="00D26C6C">
              <w:rPr>
                <w:noProof/>
                <w:webHidden/>
              </w:rPr>
              <w:fldChar w:fldCharType="separate"/>
            </w:r>
            <w:r w:rsidR="00CF3DEE">
              <w:rPr>
                <w:noProof/>
                <w:webHidden/>
              </w:rPr>
              <w:t>11</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0" w:history="1">
            <w:r w:rsidR="00D26C6C" w:rsidRPr="00621393">
              <w:rPr>
                <w:rStyle w:val="Hyperlink"/>
                <w:rFonts w:asciiTheme="majorBidi" w:eastAsia="SimSun" w:hAnsiTheme="majorBidi" w:cstheme="majorBidi"/>
                <w:noProof/>
                <w:lang w:eastAsia="zh-CN"/>
              </w:rPr>
              <w:t>I.4</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检测网站中的恶意软件</w:t>
            </w:r>
            <w:r w:rsidR="00D26C6C">
              <w:rPr>
                <w:noProof/>
                <w:webHidden/>
              </w:rPr>
              <w:tab/>
            </w:r>
            <w:r w:rsidR="00D26C6C">
              <w:rPr>
                <w:noProof/>
                <w:webHidden/>
              </w:rPr>
              <w:fldChar w:fldCharType="begin"/>
            </w:r>
            <w:r w:rsidR="00D26C6C">
              <w:rPr>
                <w:noProof/>
                <w:webHidden/>
              </w:rPr>
              <w:instrText xml:space="preserve"> PAGEREF _Toc381367510 \h </w:instrText>
            </w:r>
            <w:r w:rsidR="00D26C6C">
              <w:rPr>
                <w:noProof/>
                <w:webHidden/>
              </w:rPr>
            </w:r>
            <w:r w:rsidR="00D26C6C">
              <w:rPr>
                <w:noProof/>
                <w:webHidden/>
              </w:rPr>
              <w:fldChar w:fldCharType="separate"/>
            </w:r>
            <w:r w:rsidR="00CF3DEE">
              <w:rPr>
                <w:noProof/>
                <w:webHidden/>
              </w:rPr>
              <w:t>11</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1" w:history="1">
            <w:r w:rsidR="00D26C6C" w:rsidRPr="00621393">
              <w:rPr>
                <w:rStyle w:val="Hyperlink"/>
                <w:rFonts w:asciiTheme="majorBidi" w:eastAsia="SimSun" w:hAnsiTheme="majorBidi" w:cstheme="majorBidi" w:hint="eastAsia"/>
                <w:noProof/>
                <w:lang w:eastAsia="zh-CN"/>
              </w:rPr>
              <w:t>附录</w:t>
            </w:r>
            <w:r w:rsidR="00D26C6C" w:rsidRPr="00621393">
              <w:rPr>
                <w:rStyle w:val="Hyperlink"/>
                <w:rFonts w:asciiTheme="majorBidi" w:eastAsia="SimSun" w:hAnsiTheme="majorBidi" w:cstheme="majorBidi"/>
                <w:noProof/>
                <w:lang w:eastAsia="zh-CN"/>
              </w:rPr>
              <w:t xml:space="preserve"> II  </w:t>
            </w:r>
            <w:r w:rsidR="00D26C6C" w:rsidRPr="00621393">
              <w:rPr>
                <w:rStyle w:val="Hyperlink"/>
                <w:rFonts w:asciiTheme="majorBidi" w:eastAsia="SimSun" w:hAnsiTheme="majorBidi" w:cstheme="majorBidi" w:hint="eastAsia"/>
                <w:noProof/>
                <w:lang w:eastAsia="zh-CN"/>
              </w:rPr>
              <w:t>恶意软件感染用户计算机的方法</w:t>
            </w:r>
            <w:r w:rsidR="00D26C6C">
              <w:rPr>
                <w:noProof/>
                <w:webHidden/>
              </w:rPr>
              <w:tab/>
            </w:r>
            <w:r w:rsidR="00D26C6C">
              <w:rPr>
                <w:noProof/>
                <w:webHidden/>
              </w:rPr>
              <w:fldChar w:fldCharType="begin"/>
            </w:r>
            <w:r w:rsidR="00D26C6C">
              <w:rPr>
                <w:noProof/>
                <w:webHidden/>
              </w:rPr>
              <w:instrText xml:space="preserve"> PAGEREF _Toc381367511 \h </w:instrText>
            </w:r>
            <w:r w:rsidR="00D26C6C">
              <w:rPr>
                <w:noProof/>
                <w:webHidden/>
              </w:rPr>
            </w:r>
            <w:r w:rsidR="00D26C6C">
              <w:rPr>
                <w:noProof/>
                <w:webHidden/>
              </w:rPr>
              <w:fldChar w:fldCharType="separate"/>
            </w:r>
            <w:r w:rsidR="00CF3DEE">
              <w:rPr>
                <w:noProof/>
                <w:webHidden/>
              </w:rPr>
              <w:t>13</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2" w:history="1">
            <w:r w:rsidR="00D26C6C" w:rsidRPr="00621393">
              <w:rPr>
                <w:rStyle w:val="Hyperlink"/>
                <w:rFonts w:asciiTheme="majorBidi" w:eastAsia="SimSun" w:hAnsiTheme="majorBidi" w:cstheme="majorBidi" w:hint="eastAsia"/>
                <w:noProof/>
                <w:lang w:eastAsia="zh-CN"/>
              </w:rPr>
              <w:t>附录</w:t>
            </w:r>
            <w:r w:rsidR="00D26C6C" w:rsidRPr="00621393">
              <w:rPr>
                <w:rStyle w:val="Hyperlink"/>
                <w:rFonts w:asciiTheme="majorBidi" w:eastAsia="SimSun" w:hAnsiTheme="majorBidi" w:cstheme="majorBidi"/>
                <w:noProof/>
                <w:lang w:eastAsia="zh-CN"/>
              </w:rPr>
              <w:t xml:space="preserve"> III  </w:t>
            </w:r>
            <w:r w:rsidR="00D26C6C" w:rsidRPr="00621393">
              <w:rPr>
                <w:rStyle w:val="Hyperlink"/>
                <w:rFonts w:asciiTheme="majorBidi" w:eastAsia="SimSun" w:hAnsiTheme="majorBidi" w:cstheme="majorBidi" w:hint="eastAsia"/>
                <w:noProof/>
                <w:lang w:eastAsia="zh-CN"/>
              </w:rPr>
              <w:t>迷惑方法的典型示例</w:t>
            </w:r>
            <w:r w:rsidR="00D26C6C">
              <w:rPr>
                <w:noProof/>
                <w:webHidden/>
              </w:rPr>
              <w:tab/>
            </w:r>
            <w:r w:rsidR="00D26C6C">
              <w:rPr>
                <w:noProof/>
                <w:webHidden/>
              </w:rPr>
              <w:fldChar w:fldCharType="begin"/>
            </w:r>
            <w:r w:rsidR="00D26C6C">
              <w:rPr>
                <w:noProof/>
                <w:webHidden/>
              </w:rPr>
              <w:instrText xml:space="preserve"> PAGEREF _Toc381367512 \h </w:instrText>
            </w:r>
            <w:r w:rsidR="00D26C6C">
              <w:rPr>
                <w:noProof/>
                <w:webHidden/>
              </w:rPr>
            </w:r>
            <w:r w:rsidR="00D26C6C">
              <w:rPr>
                <w:noProof/>
                <w:webHidden/>
              </w:rPr>
              <w:fldChar w:fldCharType="separate"/>
            </w:r>
            <w:r w:rsidR="00CF3DEE">
              <w:rPr>
                <w:noProof/>
                <w:webHidden/>
              </w:rPr>
              <w:t>14</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3" w:history="1">
            <w:r w:rsidR="00D26C6C" w:rsidRPr="00621393">
              <w:rPr>
                <w:rStyle w:val="Hyperlink"/>
                <w:rFonts w:asciiTheme="majorBidi" w:eastAsia="SimSun" w:hAnsiTheme="majorBidi" w:cstheme="majorBidi" w:hint="eastAsia"/>
                <w:noProof/>
                <w:lang w:eastAsia="zh-CN"/>
              </w:rPr>
              <w:t>附录</w:t>
            </w:r>
            <w:r w:rsidR="00D26C6C" w:rsidRPr="00621393">
              <w:rPr>
                <w:rStyle w:val="Hyperlink"/>
                <w:rFonts w:asciiTheme="majorBidi" w:eastAsia="SimSun" w:hAnsiTheme="majorBidi" w:cstheme="majorBidi"/>
                <w:noProof/>
                <w:lang w:eastAsia="zh-CN"/>
              </w:rPr>
              <w:t xml:space="preserve"> IV  </w:t>
            </w:r>
            <w:r w:rsidR="00D26C6C" w:rsidRPr="00621393">
              <w:rPr>
                <w:rStyle w:val="Hyperlink"/>
                <w:rFonts w:asciiTheme="majorBidi" w:eastAsia="SimSun" w:hAnsiTheme="majorBidi" w:cstheme="majorBidi" w:hint="eastAsia"/>
                <w:noProof/>
                <w:lang w:eastAsia="zh-CN"/>
              </w:rPr>
              <w:t>防止网络攻击的技术</w:t>
            </w:r>
            <w:r w:rsidR="00D26C6C">
              <w:rPr>
                <w:noProof/>
                <w:webHidden/>
              </w:rPr>
              <w:tab/>
            </w:r>
            <w:r w:rsidR="00D26C6C">
              <w:rPr>
                <w:noProof/>
                <w:webHidden/>
              </w:rPr>
              <w:fldChar w:fldCharType="begin"/>
            </w:r>
            <w:r w:rsidR="00D26C6C">
              <w:rPr>
                <w:noProof/>
                <w:webHidden/>
              </w:rPr>
              <w:instrText xml:space="preserve"> PAGEREF _Toc381367513 \h </w:instrText>
            </w:r>
            <w:r w:rsidR="00D26C6C">
              <w:rPr>
                <w:noProof/>
                <w:webHidden/>
              </w:rPr>
            </w:r>
            <w:r w:rsidR="00D26C6C">
              <w:rPr>
                <w:noProof/>
                <w:webHidden/>
              </w:rPr>
              <w:fldChar w:fldCharType="separate"/>
            </w:r>
            <w:r w:rsidR="00CF3DEE">
              <w:rPr>
                <w:noProof/>
                <w:webHidden/>
              </w:rPr>
              <w:t>15</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4" w:history="1">
            <w:r w:rsidR="00D26C6C" w:rsidRPr="00621393">
              <w:rPr>
                <w:rStyle w:val="Hyperlink"/>
                <w:rFonts w:asciiTheme="majorBidi" w:eastAsia="SimSun" w:hAnsiTheme="majorBidi" w:cstheme="majorBidi"/>
                <w:noProof/>
                <w:lang w:eastAsia="ko-KR"/>
              </w:rPr>
              <w:t>IV</w:t>
            </w:r>
            <w:r w:rsidR="00D26C6C" w:rsidRPr="00621393">
              <w:rPr>
                <w:rStyle w:val="Hyperlink"/>
                <w:rFonts w:asciiTheme="majorBidi" w:eastAsia="SimSun" w:hAnsiTheme="majorBidi" w:cstheme="majorBidi"/>
                <w:noProof/>
              </w:rPr>
              <w:t>.1</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消灭网站</w:t>
            </w:r>
            <w:r w:rsidR="00D26C6C" w:rsidRPr="00621393">
              <w:rPr>
                <w:rStyle w:val="Hyperlink"/>
                <w:rFonts w:asciiTheme="majorBidi" w:eastAsia="SimSun" w:hAnsiTheme="majorBidi" w:cstheme="majorBidi" w:hint="eastAsia"/>
                <w:noProof/>
              </w:rPr>
              <w:t>漏洞</w:t>
            </w:r>
            <w:r w:rsidR="00D26C6C">
              <w:rPr>
                <w:noProof/>
                <w:webHidden/>
              </w:rPr>
              <w:tab/>
            </w:r>
            <w:r w:rsidR="00D26C6C">
              <w:rPr>
                <w:noProof/>
                <w:webHidden/>
              </w:rPr>
              <w:fldChar w:fldCharType="begin"/>
            </w:r>
            <w:r w:rsidR="00D26C6C">
              <w:rPr>
                <w:noProof/>
                <w:webHidden/>
              </w:rPr>
              <w:instrText xml:space="preserve"> PAGEREF _Toc381367514 \h </w:instrText>
            </w:r>
            <w:r w:rsidR="00D26C6C">
              <w:rPr>
                <w:noProof/>
                <w:webHidden/>
              </w:rPr>
            </w:r>
            <w:r w:rsidR="00D26C6C">
              <w:rPr>
                <w:noProof/>
                <w:webHidden/>
              </w:rPr>
              <w:fldChar w:fldCharType="separate"/>
            </w:r>
            <w:r w:rsidR="00CF3DEE">
              <w:rPr>
                <w:noProof/>
                <w:webHidden/>
              </w:rPr>
              <w:t>15</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5" w:history="1">
            <w:r w:rsidR="00D26C6C" w:rsidRPr="00621393">
              <w:rPr>
                <w:rStyle w:val="Hyperlink"/>
                <w:rFonts w:asciiTheme="majorBidi" w:eastAsia="SimSun" w:hAnsiTheme="majorBidi" w:cstheme="majorBidi"/>
                <w:noProof/>
                <w:lang w:eastAsia="ko-KR"/>
              </w:rPr>
              <w:t>IV.</w:t>
            </w:r>
            <w:r w:rsidR="00D26C6C" w:rsidRPr="00621393">
              <w:rPr>
                <w:rStyle w:val="Hyperlink"/>
                <w:rFonts w:asciiTheme="majorBidi" w:eastAsia="SimSun" w:hAnsiTheme="majorBidi" w:cstheme="majorBidi"/>
                <w:noProof/>
                <w:lang w:eastAsia="zh-CN"/>
              </w:rPr>
              <w:t>2</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签名匹配</w:t>
            </w:r>
            <w:r w:rsidR="00D26C6C">
              <w:rPr>
                <w:noProof/>
                <w:webHidden/>
              </w:rPr>
              <w:tab/>
            </w:r>
            <w:r w:rsidR="00D26C6C">
              <w:rPr>
                <w:noProof/>
                <w:webHidden/>
              </w:rPr>
              <w:fldChar w:fldCharType="begin"/>
            </w:r>
            <w:r w:rsidR="00D26C6C">
              <w:rPr>
                <w:noProof/>
                <w:webHidden/>
              </w:rPr>
              <w:instrText xml:space="preserve"> PAGEREF _Toc381367515 \h </w:instrText>
            </w:r>
            <w:r w:rsidR="00D26C6C">
              <w:rPr>
                <w:noProof/>
                <w:webHidden/>
              </w:rPr>
            </w:r>
            <w:r w:rsidR="00D26C6C">
              <w:rPr>
                <w:noProof/>
                <w:webHidden/>
              </w:rPr>
              <w:fldChar w:fldCharType="separate"/>
            </w:r>
            <w:r w:rsidR="00CF3DEE">
              <w:rPr>
                <w:noProof/>
                <w:webHidden/>
              </w:rPr>
              <w:t>15</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6" w:history="1">
            <w:r w:rsidR="00D26C6C" w:rsidRPr="00621393">
              <w:rPr>
                <w:rStyle w:val="Hyperlink"/>
                <w:rFonts w:asciiTheme="majorBidi" w:eastAsia="SimSun" w:hAnsiTheme="majorBidi" w:cstheme="majorBidi"/>
                <w:noProof/>
                <w:lang w:eastAsia="ko-KR"/>
              </w:rPr>
              <w:t>IV</w:t>
            </w:r>
            <w:r w:rsidR="00D26C6C" w:rsidRPr="00621393">
              <w:rPr>
                <w:rStyle w:val="Hyperlink"/>
                <w:rFonts w:asciiTheme="majorBidi" w:eastAsia="SimSun" w:hAnsiTheme="majorBidi" w:cstheme="majorBidi"/>
                <w:noProof/>
                <w:lang w:eastAsia="zh-CN"/>
              </w:rPr>
              <w:t>.3</w:t>
            </w:r>
            <w:r w:rsidR="00D26C6C">
              <w:rPr>
                <w:rFonts w:asciiTheme="minorHAnsi" w:eastAsiaTheme="minorEastAsia" w:hAnsiTheme="minorHAnsi" w:cstheme="minorBidi"/>
                <w:noProof/>
                <w:sz w:val="22"/>
                <w:szCs w:val="22"/>
                <w:lang w:val="en-US" w:eastAsia="zh-CN"/>
              </w:rPr>
              <w:tab/>
            </w:r>
            <w:r w:rsidR="00D20A61">
              <w:rPr>
                <w:rStyle w:val="Hyperlink"/>
                <w:rFonts w:asciiTheme="majorBidi" w:eastAsia="SimSun" w:hAnsiTheme="majorBidi" w:cstheme="majorBidi" w:hint="eastAsia"/>
                <w:noProof/>
                <w:lang w:eastAsia="zh-CN"/>
              </w:rPr>
              <w:t>网站</w:t>
            </w:r>
            <w:r w:rsidR="00D26C6C" w:rsidRPr="00621393">
              <w:rPr>
                <w:rStyle w:val="Hyperlink"/>
                <w:rFonts w:asciiTheme="majorBidi" w:eastAsia="SimSun" w:hAnsiTheme="majorBidi" w:cstheme="majorBidi" w:hint="eastAsia"/>
                <w:noProof/>
                <w:lang w:eastAsia="zh-CN"/>
              </w:rPr>
              <w:t>黑名单</w:t>
            </w:r>
            <w:r w:rsidR="00D26C6C">
              <w:rPr>
                <w:noProof/>
                <w:webHidden/>
              </w:rPr>
              <w:tab/>
            </w:r>
            <w:r w:rsidR="00D26C6C">
              <w:rPr>
                <w:noProof/>
                <w:webHidden/>
              </w:rPr>
              <w:fldChar w:fldCharType="begin"/>
            </w:r>
            <w:r w:rsidR="00D26C6C">
              <w:rPr>
                <w:noProof/>
                <w:webHidden/>
              </w:rPr>
              <w:instrText xml:space="preserve"> PAGEREF _Toc381367516 \h </w:instrText>
            </w:r>
            <w:r w:rsidR="00D26C6C">
              <w:rPr>
                <w:noProof/>
                <w:webHidden/>
              </w:rPr>
            </w:r>
            <w:r w:rsidR="00D26C6C">
              <w:rPr>
                <w:noProof/>
                <w:webHidden/>
              </w:rPr>
              <w:fldChar w:fldCharType="separate"/>
            </w:r>
            <w:r w:rsidR="00CF3DEE">
              <w:rPr>
                <w:noProof/>
                <w:webHidden/>
              </w:rPr>
              <w:t>15</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7" w:history="1">
            <w:r w:rsidR="00D26C6C" w:rsidRPr="00621393">
              <w:rPr>
                <w:rStyle w:val="Hyperlink"/>
                <w:rFonts w:asciiTheme="majorBidi" w:eastAsia="SimSun" w:hAnsiTheme="majorBidi" w:cstheme="majorBidi"/>
                <w:noProof/>
                <w:lang w:eastAsia="ko-KR"/>
              </w:rPr>
              <w:t>IV</w:t>
            </w:r>
            <w:r w:rsidR="00D26C6C" w:rsidRPr="00621393">
              <w:rPr>
                <w:rStyle w:val="Hyperlink"/>
                <w:rFonts w:asciiTheme="majorBidi" w:eastAsia="SimSun" w:hAnsiTheme="majorBidi" w:cstheme="majorBidi"/>
                <w:noProof/>
                <w:lang w:eastAsia="zh-CN"/>
              </w:rPr>
              <w:t>.4</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检测迷惑技术</w:t>
            </w:r>
            <w:r w:rsidR="00D26C6C">
              <w:rPr>
                <w:noProof/>
                <w:webHidden/>
              </w:rPr>
              <w:tab/>
            </w:r>
            <w:r w:rsidR="00D26C6C">
              <w:rPr>
                <w:noProof/>
                <w:webHidden/>
              </w:rPr>
              <w:fldChar w:fldCharType="begin"/>
            </w:r>
            <w:r w:rsidR="00D26C6C">
              <w:rPr>
                <w:noProof/>
                <w:webHidden/>
              </w:rPr>
              <w:instrText xml:space="preserve"> PAGEREF _Toc381367517 \h </w:instrText>
            </w:r>
            <w:r w:rsidR="00D26C6C">
              <w:rPr>
                <w:noProof/>
                <w:webHidden/>
              </w:rPr>
            </w:r>
            <w:r w:rsidR="00D26C6C">
              <w:rPr>
                <w:noProof/>
                <w:webHidden/>
              </w:rPr>
              <w:fldChar w:fldCharType="separate"/>
            </w:r>
            <w:r w:rsidR="00CF3DEE">
              <w:rPr>
                <w:noProof/>
                <w:webHidden/>
              </w:rPr>
              <w:t>15</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8" w:history="1">
            <w:r w:rsidR="00D26C6C" w:rsidRPr="00621393">
              <w:rPr>
                <w:rStyle w:val="Hyperlink"/>
                <w:rFonts w:asciiTheme="majorBidi" w:eastAsia="SimSun" w:hAnsiTheme="majorBidi" w:cstheme="majorBidi"/>
                <w:noProof/>
              </w:rPr>
              <w:t>IV.5</w:t>
            </w:r>
            <w:r w:rsidR="00D26C6C">
              <w:rPr>
                <w:rFonts w:asciiTheme="minorHAnsi" w:eastAsiaTheme="minorEastAsia" w:hAnsiTheme="minorHAnsi" w:cstheme="minorBidi"/>
                <w:noProof/>
                <w:sz w:val="22"/>
                <w:szCs w:val="22"/>
                <w:lang w:val="en-US" w:eastAsia="zh-CN"/>
              </w:rPr>
              <w:tab/>
            </w:r>
            <w:r w:rsidR="00D26C6C" w:rsidRPr="00621393">
              <w:rPr>
                <w:rStyle w:val="Hyperlink"/>
                <w:rFonts w:asciiTheme="majorBidi" w:eastAsia="SimSun" w:hAnsiTheme="majorBidi" w:cstheme="majorBidi" w:hint="eastAsia"/>
                <w:noProof/>
                <w:lang w:eastAsia="zh-CN"/>
              </w:rPr>
              <w:t>可疑内容行为的评估</w:t>
            </w:r>
            <w:r w:rsidR="00D26C6C">
              <w:rPr>
                <w:noProof/>
                <w:webHidden/>
              </w:rPr>
              <w:tab/>
            </w:r>
            <w:r w:rsidR="00D26C6C">
              <w:rPr>
                <w:noProof/>
                <w:webHidden/>
              </w:rPr>
              <w:fldChar w:fldCharType="begin"/>
            </w:r>
            <w:r w:rsidR="00D26C6C">
              <w:rPr>
                <w:noProof/>
                <w:webHidden/>
              </w:rPr>
              <w:instrText xml:space="preserve"> PAGEREF _Toc381367518 \h </w:instrText>
            </w:r>
            <w:r w:rsidR="00D26C6C">
              <w:rPr>
                <w:noProof/>
                <w:webHidden/>
              </w:rPr>
            </w:r>
            <w:r w:rsidR="00D26C6C">
              <w:rPr>
                <w:noProof/>
                <w:webHidden/>
              </w:rPr>
              <w:fldChar w:fldCharType="separate"/>
            </w:r>
            <w:r w:rsidR="00CF3DEE">
              <w:rPr>
                <w:noProof/>
                <w:webHidden/>
              </w:rPr>
              <w:t>16</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19" w:history="1">
            <w:r w:rsidR="00D26C6C" w:rsidRPr="00621393">
              <w:rPr>
                <w:rStyle w:val="Hyperlink"/>
                <w:rFonts w:asciiTheme="majorBidi" w:eastAsia="SimSun" w:hAnsiTheme="majorBidi" w:cstheme="majorBidi" w:hint="eastAsia"/>
                <w:noProof/>
                <w:lang w:eastAsia="zh-CN"/>
              </w:rPr>
              <w:t>附录</w:t>
            </w:r>
            <w:r w:rsidR="00D26C6C" w:rsidRPr="00621393">
              <w:rPr>
                <w:rStyle w:val="Hyperlink"/>
                <w:rFonts w:asciiTheme="majorBidi" w:eastAsia="SimSun" w:hAnsiTheme="majorBidi" w:cstheme="majorBidi"/>
                <w:noProof/>
                <w:lang w:eastAsia="zh-CN"/>
              </w:rPr>
              <w:t xml:space="preserve"> V  OWASP</w:t>
            </w:r>
            <w:r w:rsidR="00D26C6C" w:rsidRPr="00621393">
              <w:rPr>
                <w:rStyle w:val="Hyperlink"/>
                <w:rFonts w:asciiTheme="majorBidi" w:eastAsia="SimSun" w:hAnsiTheme="majorBidi" w:cstheme="majorBidi" w:hint="eastAsia"/>
                <w:noProof/>
                <w:lang w:eastAsia="zh-CN"/>
              </w:rPr>
              <w:t>应用安全风险的典型示例</w:t>
            </w:r>
            <w:r w:rsidR="00D26C6C">
              <w:rPr>
                <w:noProof/>
                <w:webHidden/>
              </w:rPr>
              <w:tab/>
            </w:r>
            <w:r w:rsidR="00D26C6C">
              <w:rPr>
                <w:noProof/>
                <w:webHidden/>
              </w:rPr>
              <w:fldChar w:fldCharType="begin"/>
            </w:r>
            <w:r w:rsidR="00D26C6C">
              <w:rPr>
                <w:noProof/>
                <w:webHidden/>
              </w:rPr>
              <w:instrText xml:space="preserve"> PAGEREF _Toc381367519 \h </w:instrText>
            </w:r>
            <w:r w:rsidR="00D26C6C">
              <w:rPr>
                <w:noProof/>
                <w:webHidden/>
              </w:rPr>
            </w:r>
            <w:r w:rsidR="00D26C6C">
              <w:rPr>
                <w:noProof/>
                <w:webHidden/>
              </w:rPr>
              <w:fldChar w:fldCharType="separate"/>
            </w:r>
            <w:r w:rsidR="00CF3DEE">
              <w:rPr>
                <w:noProof/>
                <w:webHidden/>
              </w:rPr>
              <w:t>17</w:t>
            </w:r>
            <w:r w:rsidR="00D26C6C">
              <w:rPr>
                <w:noProof/>
                <w:webHidden/>
              </w:rPr>
              <w:fldChar w:fldCharType="end"/>
            </w:r>
          </w:hyperlink>
        </w:p>
        <w:p w:rsidR="00D26C6C" w:rsidRDefault="003F0385" w:rsidP="002D43D5">
          <w:pPr>
            <w:pStyle w:val="TOC1"/>
            <w:rPr>
              <w:rFonts w:asciiTheme="minorHAnsi" w:eastAsiaTheme="minorEastAsia" w:hAnsiTheme="minorHAnsi" w:cstheme="minorBidi"/>
              <w:noProof/>
              <w:sz w:val="22"/>
              <w:szCs w:val="22"/>
              <w:lang w:val="en-US" w:eastAsia="zh-CN"/>
            </w:rPr>
          </w:pPr>
          <w:hyperlink w:anchor="_Toc381367520" w:history="1">
            <w:r w:rsidR="00D26C6C" w:rsidRPr="00621393">
              <w:rPr>
                <w:rStyle w:val="Hyperlink"/>
                <w:rFonts w:asciiTheme="majorBidi" w:eastAsia="SimSun" w:hAnsiTheme="majorBidi" w:cstheme="majorBidi" w:hint="eastAsia"/>
                <w:noProof/>
                <w:lang w:eastAsia="zh-CN"/>
              </w:rPr>
              <w:t>参考资料</w:t>
            </w:r>
            <w:r w:rsidR="00F46758" w:rsidRPr="00F46758">
              <w:rPr>
                <w:rStyle w:val="Hyperlink"/>
                <w:rFonts w:asciiTheme="majorBidi" w:eastAsia="SimSun" w:hAnsiTheme="majorBidi" w:cstheme="majorBidi"/>
                <w:noProof/>
                <w:webHidden/>
                <w:lang w:eastAsia="zh-CN"/>
              </w:rPr>
              <w:tab/>
            </w:r>
            <w:r w:rsidR="00D26C6C">
              <w:rPr>
                <w:noProof/>
                <w:webHidden/>
              </w:rPr>
              <w:tab/>
            </w:r>
            <w:r w:rsidR="00D26C6C">
              <w:rPr>
                <w:noProof/>
                <w:webHidden/>
              </w:rPr>
              <w:fldChar w:fldCharType="begin"/>
            </w:r>
            <w:r w:rsidR="00D26C6C">
              <w:rPr>
                <w:noProof/>
                <w:webHidden/>
              </w:rPr>
              <w:instrText xml:space="preserve"> PAGEREF _Toc381367520 \h </w:instrText>
            </w:r>
            <w:r w:rsidR="00D26C6C">
              <w:rPr>
                <w:noProof/>
                <w:webHidden/>
              </w:rPr>
            </w:r>
            <w:r w:rsidR="00D26C6C">
              <w:rPr>
                <w:noProof/>
                <w:webHidden/>
              </w:rPr>
              <w:fldChar w:fldCharType="separate"/>
            </w:r>
            <w:r w:rsidR="00CF3DEE">
              <w:rPr>
                <w:noProof/>
                <w:webHidden/>
              </w:rPr>
              <w:t>21</w:t>
            </w:r>
            <w:r w:rsidR="00D26C6C">
              <w:rPr>
                <w:noProof/>
                <w:webHidden/>
              </w:rPr>
              <w:fldChar w:fldCharType="end"/>
            </w:r>
          </w:hyperlink>
        </w:p>
        <w:p w:rsidR="00C0505F" w:rsidRPr="005451C0" w:rsidRDefault="00C0505F" w:rsidP="002D43D5">
          <w:pPr>
            <w:rPr>
              <w:rFonts w:asciiTheme="majorBidi" w:eastAsia="SimSun" w:hAnsiTheme="majorBidi" w:cstheme="majorBidi"/>
            </w:rPr>
          </w:pPr>
          <w:r w:rsidRPr="005451C0">
            <w:rPr>
              <w:rFonts w:asciiTheme="majorBidi" w:eastAsia="SimSun" w:hAnsiTheme="majorBidi" w:cstheme="majorBidi"/>
              <w:b/>
              <w:bCs/>
              <w:noProof/>
            </w:rPr>
            <w:fldChar w:fldCharType="end"/>
          </w:r>
        </w:p>
      </w:sdtContent>
    </w:sdt>
    <w:p w:rsidR="00C0505F" w:rsidRPr="005451C0" w:rsidRDefault="00C0505F" w:rsidP="002D43D5">
      <w:pPr>
        <w:tabs>
          <w:tab w:val="clear" w:pos="794"/>
          <w:tab w:val="clear" w:pos="1191"/>
          <w:tab w:val="clear" w:pos="1588"/>
          <w:tab w:val="clear" w:pos="1985"/>
        </w:tabs>
        <w:overflowPunct/>
        <w:autoSpaceDE/>
        <w:autoSpaceDN/>
        <w:adjustRightInd/>
        <w:spacing w:before="0"/>
        <w:textAlignment w:val="auto"/>
        <w:rPr>
          <w:rFonts w:asciiTheme="majorBidi" w:eastAsia="SimSun" w:hAnsiTheme="majorBidi" w:cstheme="majorBidi"/>
          <w:b/>
          <w:bCs/>
          <w:sz w:val="28"/>
          <w:szCs w:val="24"/>
          <w:lang w:eastAsia="ko-KR"/>
        </w:rPr>
      </w:pPr>
      <w:r w:rsidRPr="005451C0">
        <w:rPr>
          <w:rFonts w:asciiTheme="majorBidi" w:eastAsia="SimSun" w:hAnsiTheme="majorBidi" w:cstheme="majorBidi"/>
          <w:b/>
          <w:bCs/>
          <w:sz w:val="28"/>
          <w:szCs w:val="24"/>
          <w:lang w:eastAsia="ko-KR"/>
        </w:rPr>
        <w:br w:type="page"/>
      </w:r>
    </w:p>
    <w:p w:rsidR="00D12532" w:rsidRPr="005451C0" w:rsidRDefault="005451C0" w:rsidP="002D43D5">
      <w:pPr>
        <w:pStyle w:val="RecNo"/>
        <w:rPr>
          <w:rFonts w:asciiTheme="majorBidi" w:eastAsia="SimSun" w:hAnsiTheme="majorBidi" w:cstheme="majorBidi"/>
          <w:lang w:eastAsia="zh-CN"/>
        </w:rPr>
      </w:pPr>
      <w:r w:rsidRPr="005451C0">
        <w:rPr>
          <w:rFonts w:asciiTheme="majorBidi" w:eastAsia="SimSun" w:hAnsiTheme="majorBidi" w:cstheme="majorBidi"/>
          <w:lang w:eastAsia="zh-CN"/>
        </w:rPr>
        <w:lastRenderedPageBreak/>
        <w:t>ITU-T X.1211</w:t>
      </w:r>
      <w:r w:rsidR="00D26C6C">
        <w:rPr>
          <w:rFonts w:asciiTheme="majorBidi" w:eastAsia="SimSun" w:hAnsiTheme="majorBidi" w:cstheme="majorBidi"/>
          <w:lang w:eastAsia="zh-CN"/>
        </w:rPr>
        <w:t>（</w:t>
      </w:r>
      <w:proofErr w:type="spellStart"/>
      <w:r w:rsidRPr="005451C0">
        <w:rPr>
          <w:rFonts w:asciiTheme="majorBidi" w:eastAsia="SimSun" w:hAnsiTheme="majorBidi" w:cstheme="majorBidi"/>
          <w:lang w:eastAsia="zh-CN"/>
        </w:rPr>
        <w:t>X.eipwa</w:t>
      </w:r>
      <w:proofErr w:type="spellEnd"/>
      <w:r w:rsidR="00D26C6C">
        <w:rPr>
          <w:rFonts w:asciiTheme="majorBidi" w:eastAsia="SimSun" w:hAnsiTheme="majorBidi" w:cstheme="majorBidi"/>
          <w:lang w:eastAsia="zh-CN"/>
        </w:rPr>
        <w:t>）</w:t>
      </w:r>
      <w:r w:rsidRPr="005451C0">
        <w:rPr>
          <w:rFonts w:asciiTheme="majorBidi" w:eastAsia="SimSun" w:hAnsiTheme="majorBidi" w:cstheme="majorBidi" w:hint="eastAsia"/>
          <w:lang w:eastAsia="zh-CN"/>
        </w:rPr>
        <w:t>新建议书草案</w:t>
      </w:r>
    </w:p>
    <w:p w:rsidR="00D12532" w:rsidRPr="005451C0" w:rsidRDefault="009B2BAA" w:rsidP="002D43D5">
      <w:pPr>
        <w:pStyle w:val="Rectitle"/>
        <w:rPr>
          <w:rFonts w:asciiTheme="majorBidi" w:eastAsia="SimSun" w:hAnsiTheme="majorBidi" w:cstheme="majorBidi"/>
          <w:lang w:eastAsia="zh-CN"/>
        </w:rPr>
      </w:pPr>
      <w:r w:rsidRPr="005451C0">
        <w:rPr>
          <w:rFonts w:asciiTheme="majorBidi" w:eastAsia="SimSun" w:hAnsiTheme="majorBidi" w:cstheme="majorBidi"/>
          <w:szCs w:val="24"/>
          <w:lang w:eastAsia="zh-CN"/>
        </w:rPr>
        <w:t>防止网络攻击的能力要求</w:t>
      </w:r>
    </w:p>
    <w:p w:rsidR="00D12532" w:rsidRPr="005451C0" w:rsidRDefault="00D12532" w:rsidP="002D43D5">
      <w:pPr>
        <w:pStyle w:val="Heading1"/>
        <w:tabs>
          <w:tab w:val="clear" w:pos="794"/>
          <w:tab w:val="left" w:pos="720"/>
        </w:tabs>
        <w:overflowPunct/>
        <w:autoSpaceDE/>
        <w:autoSpaceDN/>
        <w:adjustRightInd/>
        <w:spacing w:before="100" w:beforeAutospacing="1" w:after="100" w:afterAutospacing="1"/>
        <w:ind w:left="720" w:hanging="720"/>
        <w:textAlignment w:val="auto"/>
        <w:rPr>
          <w:rFonts w:asciiTheme="majorBidi" w:eastAsia="SimSun" w:hAnsiTheme="majorBidi" w:cstheme="majorBidi"/>
          <w:sz w:val="28"/>
          <w:lang w:eastAsia="zh-CN"/>
        </w:rPr>
      </w:pPr>
      <w:bookmarkStart w:id="11" w:name="_Toc381367491"/>
      <w:r w:rsidRPr="005451C0">
        <w:rPr>
          <w:rFonts w:asciiTheme="majorBidi" w:eastAsia="SimSun" w:hAnsiTheme="majorBidi" w:cstheme="majorBidi"/>
          <w:sz w:val="28"/>
          <w:lang w:eastAsia="zh-CN"/>
        </w:rPr>
        <w:t>1</w:t>
      </w:r>
      <w:r w:rsidRPr="005451C0">
        <w:rPr>
          <w:rFonts w:asciiTheme="majorBidi" w:eastAsia="SimSun" w:hAnsiTheme="majorBidi" w:cstheme="majorBidi"/>
          <w:sz w:val="28"/>
          <w:lang w:eastAsia="zh-CN"/>
        </w:rPr>
        <w:tab/>
      </w:r>
      <w:r w:rsidR="005451C0">
        <w:rPr>
          <w:rFonts w:asciiTheme="majorBidi" w:eastAsia="SimSun" w:hAnsiTheme="majorBidi" w:cstheme="majorBidi" w:hint="eastAsia"/>
          <w:sz w:val="28"/>
          <w:lang w:eastAsia="zh-CN"/>
        </w:rPr>
        <w:t>范围</w:t>
      </w:r>
      <w:bookmarkEnd w:id="11"/>
    </w:p>
    <w:p w:rsidR="00D12532" w:rsidRPr="005451C0" w:rsidRDefault="005451C0" w:rsidP="008E77BF">
      <w:pPr>
        <w:ind w:firstLineChars="200" w:firstLine="480"/>
        <w:rPr>
          <w:rFonts w:asciiTheme="majorBidi" w:eastAsia="SimSun" w:hAnsiTheme="majorBidi" w:cstheme="majorBidi"/>
          <w:lang w:eastAsia="zh-CN"/>
        </w:rPr>
      </w:pPr>
      <w:r w:rsidRPr="008E77BF">
        <w:rPr>
          <w:rFonts w:eastAsia="SimSun" w:hint="eastAsia"/>
          <w:lang w:eastAsia="zh-CN"/>
        </w:rPr>
        <w:t>本建议书介绍了</w:t>
      </w:r>
      <w:r w:rsidR="009B2BAA" w:rsidRPr="008E77BF">
        <w:rPr>
          <w:rFonts w:eastAsia="SimSun"/>
          <w:lang w:eastAsia="zh-CN"/>
        </w:rPr>
        <w:t>防止网络攻击的能力要求</w:t>
      </w:r>
      <w:r w:rsidR="002D43D5" w:rsidRPr="008E77BF">
        <w:rPr>
          <w:rFonts w:eastAsia="SimSun" w:hint="eastAsia"/>
          <w:lang w:eastAsia="zh-CN"/>
        </w:rPr>
        <w:t>，阐述了恶意软件的网络传播的使用情境</w:t>
      </w:r>
      <w:r w:rsidRPr="008E77BF">
        <w:rPr>
          <w:rFonts w:eastAsia="SimSun" w:hint="eastAsia"/>
          <w:lang w:eastAsia="zh-CN"/>
        </w:rPr>
        <w:t>以及防止网络攻击的功能性能力与功能性架构。</w:t>
      </w:r>
    </w:p>
    <w:p w:rsidR="001C65DF" w:rsidRPr="005451C0" w:rsidRDefault="00D12532" w:rsidP="002D43D5">
      <w:pPr>
        <w:pStyle w:val="Heading1"/>
        <w:tabs>
          <w:tab w:val="clear" w:pos="794"/>
          <w:tab w:val="left" w:pos="720"/>
        </w:tabs>
        <w:overflowPunct/>
        <w:autoSpaceDE/>
        <w:autoSpaceDN/>
        <w:adjustRightInd/>
        <w:spacing w:before="100" w:beforeAutospacing="1" w:after="100" w:afterAutospacing="1"/>
        <w:ind w:left="720" w:hanging="720"/>
        <w:textAlignment w:val="auto"/>
        <w:rPr>
          <w:rFonts w:asciiTheme="majorBidi" w:eastAsia="SimSun" w:hAnsiTheme="majorBidi" w:cstheme="majorBidi"/>
          <w:sz w:val="28"/>
          <w:lang w:eastAsia="zh-CN"/>
        </w:rPr>
      </w:pPr>
      <w:bookmarkStart w:id="12" w:name="_Toc381367492"/>
      <w:r w:rsidRPr="005451C0">
        <w:rPr>
          <w:rFonts w:asciiTheme="majorBidi" w:eastAsia="SimSun" w:hAnsiTheme="majorBidi" w:cstheme="majorBidi"/>
          <w:sz w:val="28"/>
          <w:lang w:eastAsia="zh-CN"/>
        </w:rPr>
        <w:t>2</w:t>
      </w:r>
      <w:r w:rsidRPr="005451C0">
        <w:rPr>
          <w:rFonts w:asciiTheme="majorBidi" w:eastAsia="SimSun" w:hAnsiTheme="majorBidi" w:cstheme="majorBidi"/>
          <w:sz w:val="28"/>
          <w:lang w:eastAsia="zh-CN"/>
        </w:rPr>
        <w:tab/>
      </w:r>
      <w:r w:rsidR="005451C0">
        <w:rPr>
          <w:rFonts w:asciiTheme="majorBidi" w:eastAsia="SimSun" w:hAnsiTheme="majorBidi" w:cstheme="majorBidi" w:hint="eastAsia"/>
          <w:sz w:val="28"/>
          <w:lang w:eastAsia="zh-CN"/>
        </w:rPr>
        <w:t>参考文献</w:t>
      </w:r>
      <w:bookmarkEnd w:id="12"/>
    </w:p>
    <w:p w:rsidR="00D12532" w:rsidRPr="005451C0" w:rsidRDefault="005451C0" w:rsidP="001219D4">
      <w:pPr>
        <w:ind w:firstLineChars="200" w:firstLine="480"/>
        <w:rPr>
          <w:rFonts w:asciiTheme="majorBidi" w:eastAsia="SimSun" w:hAnsiTheme="majorBidi" w:cstheme="majorBidi"/>
          <w:lang w:eastAsia="zh-CN"/>
        </w:rPr>
      </w:pPr>
      <w:r>
        <w:rPr>
          <w:rFonts w:asciiTheme="majorBidi" w:eastAsia="SimSun" w:hAnsiTheme="majorBidi" w:cstheme="majorBidi" w:hint="eastAsia"/>
          <w:lang w:eastAsia="zh-CN"/>
        </w:rPr>
        <w:t>无。</w:t>
      </w:r>
    </w:p>
    <w:p w:rsidR="00D12532" w:rsidRPr="005451C0" w:rsidRDefault="00D12532" w:rsidP="002D43D5">
      <w:pPr>
        <w:pStyle w:val="Heading1"/>
        <w:tabs>
          <w:tab w:val="clear" w:pos="794"/>
          <w:tab w:val="left" w:pos="720"/>
        </w:tabs>
        <w:overflowPunct/>
        <w:autoSpaceDE/>
        <w:autoSpaceDN/>
        <w:adjustRightInd/>
        <w:spacing w:before="100" w:beforeAutospacing="1" w:after="100" w:afterAutospacing="1"/>
        <w:ind w:left="720" w:hanging="720"/>
        <w:textAlignment w:val="auto"/>
        <w:rPr>
          <w:rFonts w:asciiTheme="majorBidi" w:eastAsia="SimSun" w:hAnsiTheme="majorBidi" w:cstheme="majorBidi"/>
          <w:sz w:val="28"/>
          <w:lang w:eastAsia="zh-CN"/>
        </w:rPr>
      </w:pPr>
      <w:bookmarkStart w:id="13" w:name="_Toc381367493"/>
      <w:r w:rsidRPr="005451C0">
        <w:rPr>
          <w:rFonts w:asciiTheme="majorBidi" w:eastAsia="SimSun" w:hAnsiTheme="majorBidi" w:cstheme="majorBidi"/>
          <w:sz w:val="28"/>
          <w:lang w:eastAsia="zh-CN"/>
        </w:rPr>
        <w:t>3</w:t>
      </w:r>
      <w:r w:rsidRPr="005451C0">
        <w:rPr>
          <w:rFonts w:asciiTheme="majorBidi" w:eastAsia="SimSun" w:hAnsiTheme="majorBidi" w:cstheme="majorBidi"/>
          <w:sz w:val="28"/>
          <w:lang w:eastAsia="zh-CN"/>
        </w:rPr>
        <w:tab/>
      </w:r>
      <w:r w:rsidR="005451C0">
        <w:rPr>
          <w:rFonts w:asciiTheme="majorBidi" w:eastAsia="SimSun" w:hAnsiTheme="majorBidi" w:cstheme="majorBidi" w:hint="eastAsia"/>
          <w:sz w:val="28"/>
          <w:lang w:eastAsia="zh-CN"/>
        </w:rPr>
        <w:t>术语和定义</w:t>
      </w:r>
      <w:bookmarkEnd w:id="13"/>
    </w:p>
    <w:p w:rsidR="00D12532" w:rsidRPr="005451C0" w:rsidRDefault="00D12532" w:rsidP="002D43D5">
      <w:pPr>
        <w:pStyle w:val="Heading2"/>
        <w:tabs>
          <w:tab w:val="clear" w:pos="794"/>
          <w:tab w:val="left" w:pos="900"/>
        </w:tabs>
        <w:spacing w:before="100" w:beforeAutospacing="1" w:after="100" w:afterAutospacing="1"/>
        <w:ind w:left="900" w:hanging="900"/>
        <w:rPr>
          <w:rFonts w:asciiTheme="majorBidi" w:eastAsia="SimSun" w:hAnsiTheme="majorBidi" w:cstheme="majorBidi"/>
          <w:lang w:eastAsia="zh-CN"/>
        </w:rPr>
      </w:pPr>
      <w:bookmarkStart w:id="14" w:name="_Toc381367494"/>
      <w:r w:rsidRPr="005451C0">
        <w:rPr>
          <w:rFonts w:asciiTheme="majorBidi" w:eastAsia="SimSun" w:hAnsiTheme="majorBidi" w:cstheme="majorBidi"/>
          <w:lang w:eastAsia="zh-CN"/>
        </w:rPr>
        <w:t>3.1</w:t>
      </w:r>
      <w:r w:rsidRPr="005451C0">
        <w:rPr>
          <w:rFonts w:asciiTheme="majorBidi" w:eastAsia="SimSun" w:hAnsiTheme="majorBidi" w:cstheme="majorBidi"/>
          <w:lang w:eastAsia="zh-CN"/>
        </w:rPr>
        <w:tab/>
      </w:r>
      <w:r w:rsidR="005451C0">
        <w:rPr>
          <w:rFonts w:asciiTheme="majorBidi" w:eastAsia="SimSun" w:hAnsiTheme="majorBidi" w:cstheme="majorBidi" w:hint="eastAsia"/>
          <w:lang w:eastAsia="zh-CN"/>
        </w:rPr>
        <w:t>在其它文件中定义的术语</w:t>
      </w:r>
      <w:bookmarkEnd w:id="14"/>
    </w:p>
    <w:p w:rsidR="00D12532" w:rsidRPr="005451C0" w:rsidRDefault="005451C0" w:rsidP="001219D4">
      <w:pPr>
        <w:ind w:firstLineChars="200" w:firstLine="480"/>
        <w:rPr>
          <w:rFonts w:asciiTheme="majorBidi" w:eastAsia="SimSun" w:hAnsiTheme="majorBidi" w:cstheme="majorBidi"/>
          <w:szCs w:val="24"/>
          <w:lang w:eastAsia="zh-CN"/>
        </w:rPr>
      </w:pPr>
      <w:r w:rsidRPr="001219D4">
        <w:rPr>
          <w:rFonts w:eastAsia="SimSun" w:hint="eastAsia"/>
          <w:lang w:eastAsia="zh-CN"/>
        </w:rPr>
        <w:t>本建议书中使用了下述在其它文件中定义的术语：</w:t>
      </w:r>
    </w:p>
    <w:p w:rsidR="00D12532" w:rsidRPr="005451C0" w:rsidRDefault="005451C0" w:rsidP="002D43D5">
      <w:pPr>
        <w:numPr>
          <w:ilvl w:val="2"/>
          <w:numId w:val="38"/>
        </w:numPr>
        <w:ind w:left="794" w:hanging="794"/>
        <w:jc w:val="both"/>
        <w:rPr>
          <w:rFonts w:asciiTheme="majorBidi" w:eastAsia="SimSun" w:hAnsiTheme="majorBidi" w:cstheme="majorBidi"/>
          <w:szCs w:val="24"/>
          <w:lang w:eastAsia="zh-CN"/>
        </w:rPr>
      </w:pPr>
      <w:r>
        <w:rPr>
          <w:rFonts w:asciiTheme="majorBidi" w:eastAsia="SimSun" w:hAnsiTheme="majorBidi" w:cstheme="majorBidi" w:hint="eastAsia"/>
          <w:b/>
          <w:szCs w:val="24"/>
          <w:lang w:eastAsia="zh-CN"/>
        </w:rPr>
        <w:t>资产</w:t>
      </w:r>
      <w:r w:rsidR="00D12532" w:rsidRPr="005451C0">
        <w:rPr>
          <w:rFonts w:asciiTheme="majorBidi" w:eastAsia="SimSun" w:hAnsiTheme="majorBidi" w:cstheme="majorBidi"/>
          <w:szCs w:val="24"/>
          <w:lang w:eastAsia="zh-CN"/>
        </w:rPr>
        <w:t xml:space="preserve"> [b-ISO/IEC 27000</w:t>
      </w:r>
      <w:r>
        <w:rPr>
          <w:rFonts w:asciiTheme="majorBidi" w:eastAsia="SimSun" w:hAnsiTheme="majorBidi" w:cstheme="majorBidi"/>
          <w:szCs w:val="24"/>
          <w:lang w:eastAsia="zh-CN"/>
        </w:rPr>
        <w:t>]</w:t>
      </w:r>
      <w:r>
        <w:rPr>
          <w:rFonts w:asciiTheme="majorBidi" w:eastAsia="SimSun" w:hAnsiTheme="majorBidi" w:cstheme="majorBidi"/>
          <w:szCs w:val="24"/>
          <w:lang w:eastAsia="zh-CN"/>
        </w:rPr>
        <w:t>：</w:t>
      </w:r>
      <w:r>
        <w:rPr>
          <w:rFonts w:asciiTheme="majorBidi" w:eastAsia="SimSun" w:hAnsiTheme="majorBidi" w:cstheme="majorBidi" w:hint="eastAsia"/>
          <w:szCs w:val="24"/>
          <w:lang w:eastAsia="zh-CN"/>
        </w:rPr>
        <w:t>一切对组织有价值的东西。</w:t>
      </w:r>
    </w:p>
    <w:p w:rsidR="00D12532" w:rsidRPr="002D43D5" w:rsidRDefault="005451C0" w:rsidP="002D43D5">
      <w:pPr>
        <w:widowControl w:val="0"/>
        <w:tabs>
          <w:tab w:val="clear" w:pos="1191"/>
          <w:tab w:val="clear" w:pos="1588"/>
          <w:tab w:val="clear" w:pos="1985"/>
        </w:tabs>
        <w:overflowPunct/>
        <w:ind w:left="795"/>
        <w:jc w:val="both"/>
        <w:textAlignment w:val="auto"/>
        <w:rPr>
          <w:rFonts w:asciiTheme="majorBidi" w:eastAsia="SimSun" w:hAnsiTheme="majorBidi" w:cstheme="majorBidi"/>
          <w:color w:val="000000"/>
          <w:szCs w:val="24"/>
          <w:lang w:eastAsia="zh-CN"/>
        </w:rPr>
      </w:pPr>
      <w:r w:rsidRPr="002D43D5">
        <w:rPr>
          <w:rFonts w:asciiTheme="majorBidi" w:eastAsia="SimSun" w:hAnsiTheme="majorBidi" w:cstheme="majorBidi"/>
          <w:color w:val="000000"/>
          <w:szCs w:val="24"/>
          <w:lang w:eastAsia="zh-CN"/>
        </w:rPr>
        <w:t>注</w:t>
      </w:r>
      <w:r w:rsidRPr="002D43D5">
        <w:rPr>
          <w:rFonts w:asciiTheme="majorBidi" w:eastAsia="SimSun" w:hAnsiTheme="majorBidi" w:cstheme="majorBidi"/>
          <w:color w:val="000000"/>
          <w:szCs w:val="24"/>
          <w:lang w:eastAsia="zh-CN"/>
        </w:rPr>
        <w:t xml:space="preserve"> – </w:t>
      </w:r>
      <w:r w:rsidRPr="002D43D5">
        <w:rPr>
          <w:rFonts w:asciiTheme="majorBidi" w:eastAsia="SimSun" w:hAnsiTheme="majorBidi" w:cstheme="majorBidi" w:hint="eastAsia"/>
          <w:color w:val="000000"/>
          <w:szCs w:val="24"/>
          <w:lang w:eastAsia="zh-CN"/>
        </w:rPr>
        <w:t>资产存在多种类型，其中包括：</w:t>
      </w:r>
    </w:p>
    <w:p w:rsidR="00D12532" w:rsidRPr="002D43D5" w:rsidRDefault="005451C0" w:rsidP="002D43D5">
      <w:pPr>
        <w:widowControl w:val="0"/>
        <w:tabs>
          <w:tab w:val="clear" w:pos="1191"/>
          <w:tab w:val="clear" w:pos="1588"/>
          <w:tab w:val="clear" w:pos="1985"/>
        </w:tabs>
        <w:overflowPunct/>
        <w:ind w:left="795"/>
        <w:jc w:val="both"/>
        <w:textAlignment w:val="auto"/>
        <w:rPr>
          <w:rFonts w:asciiTheme="majorBidi" w:eastAsia="SimSun" w:hAnsiTheme="majorBidi" w:cstheme="majorBidi"/>
          <w:color w:val="000000"/>
          <w:szCs w:val="24"/>
          <w:lang w:eastAsia="zh-CN"/>
        </w:rPr>
      </w:pPr>
      <w:r w:rsidRPr="002D43D5">
        <w:rPr>
          <w:rFonts w:asciiTheme="majorBidi" w:eastAsia="SimSun" w:hAnsiTheme="majorBidi" w:cstheme="majorBidi"/>
          <w:color w:val="000000"/>
          <w:szCs w:val="24"/>
          <w:lang w:eastAsia="zh-CN"/>
        </w:rPr>
        <w:t>a</w:t>
      </w:r>
      <w:r w:rsidR="002D43D5" w:rsidRPr="002D43D5">
        <w:rPr>
          <w:rFonts w:asciiTheme="majorBidi" w:eastAsia="SimSun" w:hAnsiTheme="majorBidi" w:cstheme="majorBidi" w:hint="eastAsia"/>
          <w:color w:val="000000"/>
          <w:szCs w:val="24"/>
          <w:lang w:eastAsia="zh-CN"/>
        </w:rPr>
        <w:t>)</w:t>
      </w:r>
      <w:r w:rsidRPr="002D43D5">
        <w:rPr>
          <w:rFonts w:asciiTheme="majorBidi" w:eastAsia="SimSun" w:hAnsiTheme="majorBidi" w:cstheme="majorBidi"/>
          <w:color w:val="000000"/>
          <w:szCs w:val="24"/>
          <w:lang w:eastAsia="zh-CN"/>
        </w:rPr>
        <w:t xml:space="preserve"> </w:t>
      </w:r>
      <w:r w:rsidRPr="002D43D5">
        <w:rPr>
          <w:rFonts w:asciiTheme="majorBidi" w:eastAsia="SimSun" w:hAnsiTheme="majorBidi" w:cstheme="majorBidi" w:hint="eastAsia"/>
          <w:color w:val="000000"/>
          <w:szCs w:val="24"/>
          <w:lang w:eastAsia="zh-CN"/>
        </w:rPr>
        <w:t>信息；</w:t>
      </w:r>
    </w:p>
    <w:p w:rsidR="00D12532" w:rsidRPr="002D43D5" w:rsidRDefault="00D12532" w:rsidP="002D43D5">
      <w:pPr>
        <w:widowControl w:val="0"/>
        <w:tabs>
          <w:tab w:val="clear" w:pos="1191"/>
          <w:tab w:val="clear" w:pos="1588"/>
          <w:tab w:val="clear" w:pos="1985"/>
        </w:tabs>
        <w:overflowPunct/>
        <w:ind w:left="795"/>
        <w:jc w:val="both"/>
        <w:textAlignment w:val="auto"/>
        <w:rPr>
          <w:rFonts w:asciiTheme="majorBidi" w:eastAsia="SimSun" w:hAnsiTheme="majorBidi" w:cstheme="majorBidi"/>
          <w:color w:val="000000"/>
          <w:szCs w:val="24"/>
          <w:lang w:eastAsia="zh-CN"/>
        </w:rPr>
      </w:pPr>
      <w:r w:rsidRPr="002D43D5">
        <w:rPr>
          <w:rFonts w:asciiTheme="majorBidi" w:eastAsia="SimSun" w:hAnsiTheme="majorBidi" w:cstheme="majorBidi"/>
          <w:color w:val="000000"/>
          <w:szCs w:val="24"/>
          <w:lang w:eastAsia="zh-CN"/>
        </w:rPr>
        <w:t>b</w:t>
      </w:r>
      <w:r w:rsidR="002D43D5" w:rsidRPr="002D43D5">
        <w:rPr>
          <w:rFonts w:asciiTheme="majorBidi" w:eastAsia="SimSun" w:hAnsiTheme="majorBidi" w:cstheme="majorBidi" w:hint="eastAsia"/>
          <w:color w:val="000000"/>
          <w:szCs w:val="24"/>
          <w:lang w:eastAsia="zh-CN"/>
        </w:rPr>
        <w:t>)</w:t>
      </w:r>
      <w:r w:rsidR="002D43D5" w:rsidRPr="002D43D5">
        <w:rPr>
          <w:rFonts w:asciiTheme="majorBidi" w:eastAsia="SimSun" w:hAnsiTheme="majorBidi" w:cstheme="majorBidi"/>
          <w:color w:val="000000"/>
          <w:szCs w:val="24"/>
          <w:lang w:eastAsia="zh-CN"/>
        </w:rPr>
        <w:t xml:space="preserve"> </w:t>
      </w:r>
      <w:r w:rsidR="005451C0" w:rsidRPr="002D43D5">
        <w:rPr>
          <w:rFonts w:asciiTheme="majorBidi" w:eastAsia="SimSun" w:hAnsiTheme="majorBidi" w:cstheme="majorBidi" w:hint="eastAsia"/>
          <w:color w:val="000000"/>
          <w:szCs w:val="24"/>
          <w:lang w:eastAsia="zh-CN"/>
        </w:rPr>
        <w:t>计算机程序等软件；</w:t>
      </w:r>
    </w:p>
    <w:p w:rsidR="00D12532" w:rsidRPr="002D43D5" w:rsidRDefault="00D12532" w:rsidP="002D43D5">
      <w:pPr>
        <w:widowControl w:val="0"/>
        <w:tabs>
          <w:tab w:val="clear" w:pos="1191"/>
          <w:tab w:val="clear" w:pos="1588"/>
          <w:tab w:val="clear" w:pos="1985"/>
        </w:tabs>
        <w:overflowPunct/>
        <w:ind w:left="795"/>
        <w:jc w:val="both"/>
        <w:textAlignment w:val="auto"/>
        <w:rPr>
          <w:rFonts w:asciiTheme="majorBidi" w:eastAsia="SimSun" w:hAnsiTheme="majorBidi" w:cstheme="majorBidi"/>
          <w:color w:val="000000"/>
          <w:szCs w:val="24"/>
          <w:lang w:eastAsia="zh-CN"/>
        </w:rPr>
      </w:pPr>
      <w:r w:rsidRPr="002D43D5">
        <w:rPr>
          <w:rFonts w:asciiTheme="majorBidi" w:eastAsia="SimSun" w:hAnsiTheme="majorBidi" w:cstheme="majorBidi"/>
          <w:color w:val="000000"/>
          <w:szCs w:val="24"/>
          <w:lang w:eastAsia="zh-CN"/>
        </w:rPr>
        <w:t>c</w:t>
      </w:r>
      <w:r w:rsidR="002D43D5" w:rsidRPr="002D43D5">
        <w:rPr>
          <w:rFonts w:asciiTheme="majorBidi" w:eastAsia="SimSun" w:hAnsiTheme="majorBidi" w:cstheme="majorBidi" w:hint="eastAsia"/>
          <w:color w:val="000000"/>
          <w:szCs w:val="24"/>
          <w:lang w:eastAsia="zh-CN"/>
        </w:rPr>
        <w:t>)</w:t>
      </w:r>
      <w:r w:rsidRPr="002D43D5">
        <w:rPr>
          <w:rFonts w:asciiTheme="majorBidi" w:eastAsia="SimSun" w:hAnsiTheme="majorBidi" w:cstheme="majorBidi"/>
          <w:color w:val="000000"/>
          <w:szCs w:val="24"/>
          <w:lang w:eastAsia="zh-CN"/>
        </w:rPr>
        <w:t xml:space="preserve"> </w:t>
      </w:r>
      <w:r w:rsidR="005451C0" w:rsidRPr="002D43D5">
        <w:rPr>
          <w:rFonts w:asciiTheme="majorBidi" w:eastAsia="SimSun" w:hAnsiTheme="majorBidi" w:cstheme="majorBidi" w:hint="eastAsia"/>
          <w:color w:val="000000"/>
          <w:szCs w:val="24"/>
          <w:lang w:eastAsia="zh-CN"/>
        </w:rPr>
        <w:t>物理硬件，如计算机；</w:t>
      </w:r>
    </w:p>
    <w:p w:rsidR="00D12532" w:rsidRPr="002D43D5" w:rsidRDefault="008B43C3" w:rsidP="002D43D5">
      <w:pPr>
        <w:widowControl w:val="0"/>
        <w:tabs>
          <w:tab w:val="clear" w:pos="1191"/>
          <w:tab w:val="clear" w:pos="1588"/>
          <w:tab w:val="clear" w:pos="1985"/>
        </w:tabs>
        <w:overflowPunct/>
        <w:ind w:left="795"/>
        <w:jc w:val="both"/>
        <w:textAlignment w:val="auto"/>
        <w:rPr>
          <w:rFonts w:asciiTheme="majorBidi" w:eastAsia="SimSun" w:hAnsiTheme="majorBidi" w:cstheme="majorBidi"/>
          <w:color w:val="000000"/>
          <w:szCs w:val="24"/>
          <w:lang w:eastAsia="zh-CN"/>
        </w:rPr>
      </w:pPr>
      <w:r w:rsidRPr="002D43D5">
        <w:rPr>
          <w:rFonts w:asciiTheme="majorBidi" w:eastAsia="SimSun" w:hAnsiTheme="majorBidi" w:cstheme="majorBidi"/>
          <w:color w:val="000000"/>
          <w:szCs w:val="24"/>
          <w:lang w:eastAsia="zh-CN"/>
        </w:rPr>
        <w:t>d</w:t>
      </w:r>
      <w:r w:rsidR="002D43D5" w:rsidRPr="002D43D5">
        <w:rPr>
          <w:rFonts w:asciiTheme="majorBidi" w:eastAsia="SimSun" w:hAnsiTheme="majorBidi" w:cstheme="majorBidi" w:hint="eastAsia"/>
          <w:color w:val="000000"/>
          <w:szCs w:val="24"/>
          <w:lang w:eastAsia="zh-CN"/>
        </w:rPr>
        <w:t>)</w:t>
      </w:r>
      <w:r w:rsidRPr="002D43D5">
        <w:rPr>
          <w:rFonts w:asciiTheme="majorBidi" w:eastAsia="SimSun" w:hAnsiTheme="majorBidi" w:cstheme="majorBidi"/>
          <w:color w:val="000000"/>
          <w:szCs w:val="24"/>
          <w:lang w:eastAsia="zh-CN"/>
        </w:rPr>
        <w:t xml:space="preserve"> </w:t>
      </w:r>
      <w:r w:rsidRPr="002D43D5">
        <w:rPr>
          <w:rFonts w:asciiTheme="majorBidi" w:eastAsia="SimSun" w:hAnsiTheme="majorBidi" w:cstheme="majorBidi" w:hint="eastAsia"/>
          <w:color w:val="000000"/>
          <w:szCs w:val="24"/>
          <w:lang w:eastAsia="zh-CN"/>
        </w:rPr>
        <w:t>服务；</w:t>
      </w:r>
    </w:p>
    <w:p w:rsidR="00D12532" w:rsidRPr="002D43D5" w:rsidRDefault="008B43C3" w:rsidP="002D43D5">
      <w:pPr>
        <w:widowControl w:val="0"/>
        <w:tabs>
          <w:tab w:val="clear" w:pos="1191"/>
          <w:tab w:val="clear" w:pos="1588"/>
          <w:tab w:val="clear" w:pos="1985"/>
        </w:tabs>
        <w:overflowPunct/>
        <w:ind w:left="795"/>
        <w:jc w:val="both"/>
        <w:textAlignment w:val="auto"/>
        <w:rPr>
          <w:rFonts w:asciiTheme="majorBidi" w:eastAsia="SimSun" w:hAnsiTheme="majorBidi" w:cstheme="majorBidi"/>
          <w:color w:val="000000"/>
          <w:szCs w:val="24"/>
          <w:lang w:eastAsia="zh-CN"/>
        </w:rPr>
      </w:pPr>
      <w:r w:rsidRPr="002D43D5">
        <w:rPr>
          <w:rFonts w:asciiTheme="majorBidi" w:eastAsia="SimSun" w:hAnsiTheme="majorBidi" w:cstheme="majorBidi"/>
          <w:color w:val="000000"/>
          <w:szCs w:val="24"/>
          <w:lang w:eastAsia="zh-CN"/>
        </w:rPr>
        <w:t>e</w:t>
      </w:r>
      <w:r w:rsidR="002D43D5" w:rsidRPr="002D43D5">
        <w:rPr>
          <w:rFonts w:asciiTheme="majorBidi" w:eastAsia="SimSun" w:hAnsiTheme="majorBidi" w:cstheme="majorBidi" w:hint="eastAsia"/>
          <w:color w:val="000000"/>
          <w:szCs w:val="24"/>
          <w:lang w:eastAsia="zh-CN"/>
        </w:rPr>
        <w:t>)</w:t>
      </w:r>
      <w:r w:rsidRPr="002D43D5">
        <w:rPr>
          <w:rFonts w:asciiTheme="majorBidi" w:eastAsia="SimSun" w:hAnsiTheme="majorBidi" w:cstheme="majorBidi"/>
          <w:color w:val="000000"/>
          <w:szCs w:val="24"/>
          <w:lang w:eastAsia="zh-CN"/>
        </w:rPr>
        <w:t xml:space="preserve"> </w:t>
      </w:r>
      <w:r w:rsidRPr="002D43D5">
        <w:rPr>
          <w:rFonts w:asciiTheme="majorBidi" w:eastAsia="SimSun" w:hAnsiTheme="majorBidi" w:cstheme="majorBidi" w:hint="eastAsia"/>
          <w:color w:val="000000"/>
          <w:szCs w:val="24"/>
          <w:lang w:eastAsia="zh-CN"/>
        </w:rPr>
        <w:t>人员及其资质、技能和经验，以及</w:t>
      </w:r>
    </w:p>
    <w:p w:rsidR="00D12532" w:rsidRPr="005451C0" w:rsidRDefault="00D12532" w:rsidP="002D43D5">
      <w:pPr>
        <w:tabs>
          <w:tab w:val="clear" w:pos="794"/>
        </w:tabs>
        <w:ind w:left="795"/>
        <w:jc w:val="both"/>
        <w:rPr>
          <w:rFonts w:asciiTheme="majorBidi" w:eastAsia="SimSun" w:hAnsiTheme="majorBidi" w:cstheme="majorBidi"/>
          <w:sz w:val="22"/>
          <w:szCs w:val="22"/>
          <w:lang w:eastAsia="zh-CN"/>
        </w:rPr>
      </w:pPr>
      <w:r w:rsidRPr="002D43D5">
        <w:rPr>
          <w:rFonts w:asciiTheme="majorBidi" w:eastAsia="SimSun" w:hAnsiTheme="majorBidi" w:cstheme="majorBidi"/>
          <w:color w:val="000000"/>
          <w:szCs w:val="24"/>
          <w:lang w:eastAsia="zh-CN"/>
        </w:rPr>
        <w:t>f</w:t>
      </w:r>
      <w:r w:rsidR="002D43D5" w:rsidRPr="002D43D5">
        <w:rPr>
          <w:rFonts w:asciiTheme="majorBidi" w:eastAsia="SimSun" w:hAnsiTheme="majorBidi" w:cstheme="majorBidi" w:hint="eastAsia"/>
          <w:color w:val="000000"/>
          <w:szCs w:val="24"/>
          <w:lang w:eastAsia="zh-CN"/>
        </w:rPr>
        <w:t>)</w:t>
      </w:r>
      <w:r w:rsidRPr="002D43D5">
        <w:rPr>
          <w:rFonts w:asciiTheme="majorBidi" w:eastAsia="SimSun" w:hAnsiTheme="majorBidi" w:cstheme="majorBidi"/>
          <w:color w:val="000000"/>
          <w:szCs w:val="24"/>
          <w:lang w:eastAsia="zh-CN"/>
        </w:rPr>
        <w:t xml:space="preserve"> </w:t>
      </w:r>
      <w:r w:rsidR="008B43C3" w:rsidRPr="002D43D5">
        <w:rPr>
          <w:rFonts w:asciiTheme="majorBidi" w:eastAsia="SimSun" w:hAnsiTheme="majorBidi" w:cstheme="majorBidi" w:hint="eastAsia"/>
          <w:color w:val="000000"/>
          <w:szCs w:val="24"/>
          <w:lang w:eastAsia="zh-CN"/>
        </w:rPr>
        <w:t>声誉和形象等无形资产。</w:t>
      </w:r>
    </w:p>
    <w:p w:rsidR="00D12532" w:rsidRPr="005451C0" w:rsidRDefault="008B43C3" w:rsidP="002D43D5">
      <w:pPr>
        <w:numPr>
          <w:ilvl w:val="2"/>
          <w:numId w:val="38"/>
        </w:numPr>
        <w:ind w:left="794" w:hanging="794"/>
        <w:jc w:val="both"/>
        <w:rPr>
          <w:rFonts w:asciiTheme="majorBidi" w:eastAsia="SimSun" w:hAnsiTheme="majorBidi" w:cstheme="majorBidi"/>
          <w:szCs w:val="24"/>
          <w:lang w:eastAsia="zh-CN"/>
        </w:rPr>
      </w:pPr>
      <w:r>
        <w:rPr>
          <w:rFonts w:asciiTheme="majorBidi" w:eastAsia="SimSun" w:hAnsiTheme="majorBidi" w:cstheme="majorBidi" w:hint="eastAsia"/>
          <w:b/>
          <w:szCs w:val="24"/>
          <w:lang w:eastAsia="zh-CN"/>
        </w:rPr>
        <w:t>超文本标识语言</w:t>
      </w:r>
      <w:r w:rsidR="00D26C6C">
        <w:rPr>
          <w:rFonts w:asciiTheme="majorBidi" w:eastAsia="SimSun" w:hAnsiTheme="majorBidi" w:cstheme="majorBidi"/>
          <w:b/>
          <w:szCs w:val="24"/>
          <w:lang w:eastAsia="zh-CN"/>
        </w:rPr>
        <w:t>（</w:t>
      </w:r>
      <w:r w:rsidR="00D12532" w:rsidRPr="005451C0">
        <w:rPr>
          <w:rFonts w:asciiTheme="majorBidi" w:eastAsia="SimSun" w:hAnsiTheme="majorBidi" w:cstheme="majorBidi"/>
          <w:b/>
          <w:szCs w:val="24"/>
          <w:lang w:eastAsia="zh-CN"/>
        </w:rPr>
        <w:t>HTML</w:t>
      </w:r>
      <w:r w:rsidR="00D26C6C">
        <w:rPr>
          <w:rFonts w:asciiTheme="majorBidi" w:eastAsia="SimSun" w:hAnsiTheme="majorBidi" w:cstheme="majorBidi"/>
          <w:b/>
          <w:szCs w:val="24"/>
          <w:lang w:eastAsia="zh-CN"/>
        </w:rPr>
        <w:t>）</w:t>
      </w:r>
      <w:r w:rsidR="00D12532" w:rsidRPr="005451C0">
        <w:rPr>
          <w:rFonts w:asciiTheme="majorBidi" w:eastAsia="SimSun" w:hAnsiTheme="majorBidi" w:cstheme="majorBidi"/>
          <w:szCs w:val="24"/>
          <w:lang w:eastAsia="zh-CN"/>
        </w:rPr>
        <w:t xml:space="preserve"> [b-ITU-T M.3030</w:t>
      </w:r>
      <w:r w:rsidR="005451C0">
        <w:rPr>
          <w:rFonts w:asciiTheme="majorBidi" w:eastAsia="SimSun" w:hAnsiTheme="majorBidi" w:cstheme="majorBidi"/>
          <w:szCs w:val="24"/>
          <w:lang w:eastAsia="zh-CN"/>
        </w:rPr>
        <w:t>]</w:t>
      </w:r>
      <w:r w:rsidR="005451C0">
        <w:rPr>
          <w:rFonts w:asciiTheme="majorBidi" w:eastAsia="SimSun" w:hAnsiTheme="majorBidi" w:cstheme="majorBidi"/>
          <w:szCs w:val="24"/>
          <w:lang w:eastAsia="zh-CN"/>
        </w:rPr>
        <w:t>：</w:t>
      </w:r>
      <w:r>
        <w:rPr>
          <w:rFonts w:asciiTheme="majorBidi" w:eastAsia="SimSun" w:hAnsiTheme="majorBidi" w:cstheme="majorBidi" w:hint="eastAsia"/>
          <w:szCs w:val="24"/>
          <w:lang w:eastAsia="zh-CN"/>
        </w:rPr>
        <w:t>来自多个领域（例如，文字、图像、数据库查询结果</w:t>
      </w:r>
      <w:r w:rsidR="00D26C6C">
        <w:rPr>
          <w:rFonts w:asciiTheme="majorBidi" w:eastAsia="SimSun" w:hAnsiTheme="majorBidi" w:cstheme="majorBidi" w:hint="eastAsia"/>
          <w:szCs w:val="24"/>
          <w:lang w:eastAsia="zh-CN"/>
        </w:rPr>
        <w:t>）</w:t>
      </w:r>
      <w:r>
        <w:rPr>
          <w:rFonts w:asciiTheme="majorBidi" w:eastAsia="SimSun" w:hAnsiTheme="majorBidi" w:cstheme="majorBidi" w:hint="eastAsia"/>
          <w:szCs w:val="24"/>
          <w:lang w:eastAsia="zh-CN"/>
        </w:rPr>
        <w:t>用于万维网浏览器显示的编码信息系统。文件内嵌有某些称为标记的特殊编码，用于指导浏览器如何提供信息。</w:t>
      </w:r>
    </w:p>
    <w:p w:rsidR="00D12532" w:rsidRPr="005451C0" w:rsidRDefault="008B43C3" w:rsidP="002D43D5">
      <w:pPr>
        <w:numPr>
          <w:ilvl w:val="2"/>
          <w:numId w:val="38"/>
        </w:numPr>
        <w:ind w:left="794" w:hanging="794"/>
        <w:jc w:val="both"/>
        <w:rPr>
          <w:rFonts w:asciiTheme="majorBidi" w:eastAsia="SimSun" w:hAnsiTheme="majorBidi" w:cstheme="majorBidi"/>
          <w:lang w:eastAsia="zh-CN"/>
        </w:rPr>
      </w:pPr>
      <w:r>
        <w:rPr>
          <w:rFonts w:asciiTheme="majorBidi" w:eastAsia="SimSun" w:hAnsiTheme="majorBidi" w:cstheme="majorBidi" w:hint="eastAsia"/>
          <w:b/>
          <w:lang w:eastAsia="zh-CN"/>
        </w:rPr>
        <w:t>恶意软件</w:t>
      </w:r>
      <w:r w:rsidR="00D12532" w:rsidRPr="005451C0">
        <w:rPr>
          <w:rFonts w:asciiTheme="majorBidi" w:eastAsia="SimSun" w:hAnsiTheme="majorBidi" w:cstheme="majorBidi"/>
          <w:lang w:eastAsia="zh-CN"/>
        </w:rPr>
        <w:t xml:space="preserve"> [b-ISO/IEC 27033-1</w:t>
      </w:r>
      <w:r w:rsidR="005451C0">
        <w:rPr>
          <w:rFonts w:asciiTheme="majorBidi" w:eastAsia="SimSun" w:hAnsiTheme="majorBidi" w:cstheme="majorBidi"/>
          <w:lang w:eastAsia="zh-CN"/>
        </w:rPr>
        <w:t>]</w:t>
      </w:r>
      <w:r w:rsidR="005451C0">
        <w:rPr>
          <w:rFonts w:asciiTheme="majorBidi" w:eastAsia="SimSun" w:hAnsiTheme="majorBidi" w:cstheme="majorBidi"/>
          <w:lang w:eastAsia="zh-CN"/>
        </w:rPr>
        <w:t>：</w:t>
      </w:r>
      <w:r>
        <w:rPr>
          <w:rFonts w:asciiTheme="majorBidi" w:eastAsia="SimSun" w:hAnsiTheme="majorBidi" w:cstheme="majorBidi" w:hint="eastAsia"/>
          <w:lang w:eastAsia="zh-CN"/>
        </w:rPr>
        <w:t>旨在专门破坏或干扰系统，攻击其保密性、完整性和</w:t>
      </w:r>
      <w:r>
        <w:rPr>
          <w:rFonts w:asciiTheme="majorBidi" w:eastAsia="SimSun" w:hAnsiTheme="majorBidi" w:cstheme="majorBidi" w:hint="eastAsia"/>
          <w:lang w:eastAsia="zh-CN"/>
        </w:rPr>
        <w:t>/</w:t>
      </w:r>
      <w:r>
        <w:rPr>
          <w:rFonts w:asciiTheme="majorBidi" w:eastAsia="SimSun" w:hAnsiTheme="majorBidi" w:cstheme="majorBidi" w:hint="eastAsia"/>
          <w:lang w:eastAsia="zh-CN"/>
        </w:rPr>
        <w:t>或可用性的恶意软件。</w:t>
      </w:r>
    </w:p>
    <w:p w:rsidR="00D12532" w:rsidRPr="005451C0" w:rsidRDefault="008B43C3" w:rsidP="002D43D5">
      <w:pPr>
        <w:numPr>
          <w:ilvl w:val="2"/>
          <w:numId w:val="38"/>
        </w:numPr>
        <w:ind w:left="794" w:hanging="794"/>
        <w:jc w:val="both"/>
        <w:rPr>
          <w:rFonts w:asciiTheme="majorBidi" w:eastAsia="SimSun" w:hAnsiTheme="majorBidi" w:cstheme="majorBidi"/>
          <w:szCs w:val="24"/>
          <w:lang w:eastAsia="zh-CN"/>
        </w:rPr>
      </w:pPr>
      <w:r>
        <w:rPr>
          <w:rFonts w:asciiTheme="majorBidi" w:eastAsia="SimSun" w:hAnsiTheme="majorBidi" w:cstheme="majorBidi" w:hint="eastAsia"/>
          <w:b/>
          <w:bCs/>
          <w:color w:val="000000"/>
          <w:szCs w:val="24"/>
          <w:lang w:eastAsia="zh-CN"/>
        </w:rPr>
        <w:t>迷惑技术</w:t>
      </w:r>
      <w:r w:rsidR="00D12532" w:rsidRPr="005451C0">
        <w:rPr>
          <w:rFonts w:asciiTheme="majorBidi" w:eastAsia="SimSun" w:hAnsiTheme="majorBidi" w:cstheme="majorBidi"/>
          <w:b/>
          <w:bCs/>
          <w:color w:val="000000"/>
          <w:szCs w:val="24"/>
          <w:lang w:eastAsia="zh-CN"/>
        </w:rPr>
        <w:t xml:space="preserve"> </w:t>
      </w:r>
      <w:r w:rsidR="00D12532" w:rsidRPr="005451C0">
        <w:rPr>
          <w:rFonts w:asciiTheme="majorBidi" w:eastAsia="SimSun" w:hAnsiTheme="majorBidi" w:cstheme="majorBidi"/>
          <w:szCs w:val="24"/>
          <w:lang w:eastAsia="zh-CN"/>
        </w:rPr>
        <w:t>[b-NIST SP 800-83</w:t>
      </w:r>
      <w:r w:rsidR="005451C0">
        <w:rPr>
          <w:rFonts w:asciiTheme="majorBidi" w:eastAsia="SimSun" w:hAnsiTheme="majorBidi" w:cstheme="majorBidi"/>
          <w:szCs w:val="24"/>
          <w:lang w:eastAsia="zh-CN"/>
        </w:rPr>
        <w:t>]</w:t>
      </w:r>
      <w:r w:rsidR="005451C0">
        <w:rPr>
          <w:rFonts w:asciiTheme="majorBidi" w:eastAsia="SimSun" w:hAnsiTheme="majorBidi" w:cstheme="majorBidi"/>
          <w:szCs w:val="24"/>
          <w:lang w:eastAsia="zh-CN"/>
        </w:rPr>
        <w:t>：</w:t>
      </w:r>
      <w:r>
        <w:rPr>
          <w:rFonts w:asciiTheme="majorBidi" w:eastAsia="SimSun" w:hAnsiTheme="majorBidi" w:cstheme="majorBidi" w:hint="eastAsia"/>
          <w:color w:val="000000"/>
          <w:szCs w:val="24"/>
          <w:lang w:eastAsia="zh-CN"/>
        </w:rPr>
        <w:t>生成病毒，为检测增加难度的方法。</w:t>
      </w:r>
    </w:p>
    <w:p w:rsidR="00D12532" w:rsidRPr="00F449B3" w:rsidRDefault="00F449B3" w:rsidP="002D43D5">
      <w:pPr>
        <w:numPr>
          <w:ilvl w:val="2"/>
          <w:numId w:val="38"/>
        </w:numPr>
        <w:ind w:left="794" w:hanging="794"/>
        <w:jc w:val="both"/>
        <w:rPr>
          <w:rFonts w:asciiTheme="majorBidi" w:eastAsia="SimSun" w:hAnsiTheme="majorBidi" w:cstheme="majorBidi"/>
          <w:szCs w:val="24"/>
          <w:lang w:eastAsia="zh-CN"/>
        </w:rPr>
      </w:pPr>
      <w:r w:rsidRPr="00F449B3">
        <w:rPr>
          <w:rFonts w:asciiTheme="majorBidi" w:eastAsia="SimSun" w:hAnsiTheme="majorBidi" w:cstheme="majorBidi" w:hint="eastAsia"/>
          <w:b/>
          <w:bCs/>
          <w:szCs w:val="24"/>
          <w:lang w:eastAsia="zh-CN"/>
        </w:rPr>
        <w:t>个人可识别信息（</w:t>
      </w:r>
      <w:r w:rsidRPr="00F449B3">
        <w:rPr>
          <w:rFonts w:asciiTheme="majorBidi" w:eastAsia="SimSun" w:hAnsiTheme="majorBidi" w:cstheme="majorBidi"/>
          <w:b/>
          <w:bCs/>
          <w:szCs w:val="24"/>
          <w:lang w:eastAsia="zh-CN"/>
        </w:rPr>
        <w:t>PII</w:t>
      </w:r>
      <w:r w:rsidR="00D26C6C">
        <w:rPr>
          <w:rFonts w:asciiTheme="majorBidi" w:eastAsia="SimSun" w:hAnsiTheme="majorBidi" w:cstheme="majorBidi" w:hint="eastAsia"/>
          <w:b/>
          <w:bCs/>
          <w:szCs w:val="24"/>
          <w:lang w:eastAsia="zh-CN"/>
        </w:rPr>
        <w:t>）</w:t>
      </w:r>
      <w:r w:rsidRPr="005451C0">
        <w:rPr>
          <w:rFonts w:asciiTheme="majorBidi" w:eastAsia="SimSun" w:hAnsiTheme="majorBidi" w:cstheme="majorBidi"/>
          <w:bCs/>
          <w:color w:val="000000"/>
          <w:lang w:eastAsia="zh-CN"/>
        </w:rPr>
        <w:t>[b-ITU-T X.1252</w:t>
      </w:r>
      <w:r>
        <w:rPr>
          <w:rFonts w:asciiTheme="majorBidi" w:eastAsia="SimSun" w:hAnsiTheme="majorBidi" w:cstheme="majorBidi"/>
          <w:bCs/>
          <w:color w:val="000000"/>
          <w:lang w:eastAsia="zh-CN"/>
        </w:rPr>
        <w:t>]</w:t>
      </w:r>
      <w:r w:rsidRPr="00F449B3">
        <w:rPr>
          <w:rFonts w:asciiTheme="majorBidi" w:eastAsia="SimSun" w:hAnsiTheme="majorBidi" w:cstheme="majorBidi" w:hint="eastAsia"/>
          <w:szCs w:val="24"/>
          <w:lang w:eastAsia="zh-CN"/>
        </w:rPr>
        <w:t>：任何信息</w:t>
      </w:r>
      <w:r w:rsidRPr="00F449B3">
        <w:rPr>
          <w:rFonts w:asciiTheme="majorBidi" w:eastAsia="SimSun" w:hAnsiTheme="majorBidi" w:cstheme="majorBidi" w:hint="eastAsia"/>
          <w:szCs w:val="24"/>
          <w:lang w:eastAsia="zh-CN"/>
        </w:rPr>
        <w:t>a</w:t>
      </w:r>
      <w:r w:rsidR="002D43D5">
        <w:rPr>
          <w:rFonts w:asciiTheme="majorBidi" w:eastAsia="SimSun" w:hAnsiTheme="majorBidi" w:cstheme="majorBidi" w:hint="eastAsia"/>
          <w:szCs w:val="24"/>
          <w:lang w:eastAsia="zh-CN"/>
        </w:rPr>
        <w:t>)</w:t>
      </w:r>
      <w:r w:rsidRPr="00F449B3">
        <w:rPr>
          <w:rFonts w:asciiTheme="majorBidi" w:eastAsia="SimSun" w:hAnsiTheme="majorBidi" w:cstheme="majorBidi" w:hint="eastAsia"/>
          <w:szCs w:val="24"/>
          <w:lang w:eastAsia="zh-CN"/>
        </w:rPr>
        <w:t xml:space="preserve"> </w:t>
      </w:r>
      <w:r w:rsidRPr="00F449B3">
        <w:rPr>
          <w:rFonts w:asciiTheme="majorBidi" w:eastAsia="SimSun" w:hAnsiTheme="majorBidi" w:cstheme="majorBidi" w:hint="eastAsia"/>
          <w:szCs w:val="24"/>
          <w:lang w:eastAsia="zh-CN"/>
        </w:rPr>
        <w:t>识别或能用于识别、联系或定位与该信息相关的个人；</w:t>
      </w:r>
      <w:r w:rsidRPr="00F449B3">
        <w:rPr>
          <w:rFonts w:asciiTheme="majorBidi" w:eastAsia="SimSun" w:hAnsiTheme="majorBidi" w:cstheme="majorBidi" w:hint="eastAsia"/>
          <w:szCs w:val="24"/>
          <w:lang w:eastAsia="zh-CN"/>
        </w:rPr>
        <w:t>b</w:t>
      </w:r>
      <w:r w:rsidR="002D43D5">
        <w:rPr>
          <w:rFonts w:asciiTheme="majorBidi" w:eastAsia="SimSun" w:hAnsiTheme="majorBidi" w:cstheme="majorBidi" w:hint="eastAsia"/>
          <w:szCs w:val="24"/>
          <w:lang w:eastAsia="zh-CN"/>
        </w:rPr>
        <w:t>)</w:t>
      </w:r>
      <w:r w:rsidRPr="00F449B3">
        <w:rPr>
          <w:rFonts w:asciiTheme="majorBidi" w:eastAsia="SimSun" w:hAnsiTheme="majorBidi" w:cstheme="majorBidi" w:hint="eastAsia"/>
          <w:szCs w:val="24"/>
          <w:lang w:eastAsia="zh-CN"/>
        </w:rPr>
        <w:t xml:space="preserve"> </w:t>
      </w:r>
      <w:r w:rsidRPr="00F449B3">
        <w:rPr>
          <w:rFonts w:asciiTheme="majorBidi" w:eastAsia="SimSun" w:hAnsiTheme="majorBidi" w:cstheme="majorBidi" w:hint="eastAsia"/>
          <w:szCs w:val="24"/>
          <w:lang w:eastAsia="zh-CN"/>
        </w:rPr>
        <w:t>从这些信息能够获得某个人的识别或联系信息；或</w:t>
      </w:r>
      <w:r w:rsidRPr="00F449B3">
        <w:rPr>
          <w:rFonts w:asciiTheme="majorBidi" w:eastAsia="SimSun" w:hAnsiTheme="majorBidi" w:cstheme="majorBidi" w:hint="eastAsia"/>
          <w:szCs w:val="24"/>
          <w:lang w:eastAsia="zh-CN"/>
        </w:rPr>
        <w:t>c</w:t>
      </w:r>
      <w:r w:rsidR="002D43D5">
        <w:rPr>
          <w:rFonts w:asciiTheme="majorBidi" w:eastAsia="SimSun" w:hAnsiTheme="majorBidi" w:cstheme="majorBidi" w:hint="eastAsia"/>
          <w:szCs w:val="24"/>
          <w:lang w:eastAsia="zh-CN"/>
        </w:rPr>
        <w:t>)</w:t>
      </w:r>
      <w:r w:rsidRPr="00F449B3">
        <w:rPr>
          <w:rFonts w:asciiTheme="majorBidi" w:eastAsia="SimSun" w:hAnsiTheme="majorBidi" w:cstheme="majorBidi" w:hint="eastAsia"/>
          <w:szCs w:val="24"/>
          <w:lang w:eastAsia="zh-CN"/>
        </w:rPr>
        <w:t xml:space="preserve"> </w:t>
      </w:r>
      <w:r w:rsidRPr="00F449B3">
        <w:rPr>
          <w:rFonts w:asciiTheme="majorBidi" w:eastAsia="SimSun" w:hAnsiTheme="majorBidi" w:cstheme="majorBidi" w:hint="eastAsia"/>
          <w:szCs w:val="24"/>
          <w:lang w:eastAsia="zh-CN"/>
        </w:rPr>
        <w:t>该信息能够直接或间接与一个自然人相关联。</w:t>
      </w:r>
    </w:p>
    <w:p w:rsidR="00D12532" w:rsidRPr="00F449B3" w:rsidRDefault="00F449B3" w:rsidP="002D43D5">
      <w:pPr>
        <w:numPr>
          <w:ilvl w:val="2"/>
          <w:numId w:val="38"/>
        </w:numPr>
        <w:ind w:left="794" w:hanging="794"/>
        <w:jc w:val="both"/>
        <w:rPr>
          <w:rFonts w:asciiTheme="majorBidi" w:eastAsia="SimSun" w:hAnsiTheme="majorBidi" w:cstheme="majorBidi"/>
          <w:szCs w:val="24"/>
          <w:lang w:eastAsia="zh-CN"/>
        </w:rPr>
      </w:pPr>
      <w:r w:rsidRPr="00F449B3">
        <w:rPr>
          <w:rFonts w:asciiTheme="majorBidi" w:eastAsia="SimSun" w:hAnsiTheme="majorBidi" w:cstheme="majorBidi" w:hint="eastAsia"/>
          <w:b/>
          <w:bCs/>
          <w:szCs w:val="24"/>
          <w:lang w:eastAsia="zh-CN"/>
        </w:rPr>
        <w:t>威胁</w:t>
      </w:r>
      <w:r w:rsidR="00D12532" w:rsidRPr="00F449B3">
        <w:rPr>
          <w:rFonts w:asciiTheme="majorBidi" w:eastAsia="SimSun" w:hAnsiTheme="majorBidi" w:cstheme="majorBidi"/>
          <w:szCs w:val="24"/>
          <w:lang w:eastAsia="zh-CN"/>
        </w:rPr>
        <w:t xml:space="preserve"> [b-ITU-T X.800</w:t>
      </w:r>
      <w:r w:rsidR="005451C0" w:rsidRPr="00F449B3">
        <w:rPr>
          <w:rFonts w:asciiTheme="majorBidi" w:eastAsia="SimSun" w:hAnsiTheme="majorBidi" w:cstheme="majorBidi"/>
          <w:szCs w:val="24"/>
          <w:lang w:eastAsia="zh-CN"/>
        </w:rPr>
        <w:t>]</w:t>
      </w:r>
      <w:r w:rsidR="005451C0" w:rsidRPr="00F449B3">
        <w:rPr>
          <w:rFonts w:asciiTheme="majorBidi" w:eastAsia="SimSun" w:hAnsiTheme="majorBidi" w:cstheme="majorBidi"/>
          <w:szCs w:val="24"/>
          <w:lang w:eastAsia="zh-CN"/>
        </w:rPr>
        <w:t>：</w:t>
      </w:r>
      <w:r w:rsidR="002D43D5">
        <w:rPr>
          <w:rFonts w:asciiTheme="majorBidi" w:eastAsia="SimSun" w:hAnsiTheme="majorBidi" w:cstheme="majorBidi" w:hint="eastAsia"/>
          <w:szCs w:val="24"/>
          <w:lang w:eastAsia="zh-CN"/>
        </w:rPr>
        <w:t>破坏</w:t>
      </w:r>
      <w:r>
        <w:rPr>
          <w:rFonts w:asciiTheme="majorBidi" w:eastAsia="SimSun" w:hAnsiTheme="majorBidi" w:cstheme="majorBidi" w:hint="eastAsia"/>
          <w:szCs w:val="24"/>
          <w:lang w:eastAsia="zh-CN"/>
        </w:rPr>
        <w:t>安全性的潜在可能。</w:t>
      </w:r>
    </w:p>
    <w:p w:rsidR="00D12532" w:rsidRPr="005451C0" w:rsidRDefault="00F449B3" w:rsidP="002D43D5">
      <w:pPr>
        <w:numPr>
          <w:ilvl w:val="2"/>
          <w:numId w:val="38"/>
        </w:numPr>
        <w:ind w:left="794" w:hanging="794"/>
        <w:jc w:val="both"/>
        <w:rPr>
          <w:rFonts w:asciiTheme="majorBidi" w:eastAsia="SimSun" w:hAnsiTheme="majorBidi" w:cstheme="majorBidi"/>
          <w:lang w:eastAsia="zh-CN"/>
        </w:rPr>
      </w:pPr>
      <w:r>
        <w:rPr>
          <w:rFonts w:asciiTheme="majorBidi" w:eastAsia="SimSun" w:hAnsiTheme="majorBidi" w:cstheme="majorBidi" w:hint="eastAsia"/>
          <w:b/>
          <w:lang w:eastAsia="zh-CN"/>
        </w:rPr>
        <w:lastRenderedPageBreak/>
        <w:t>安全域</w:t>
      </w:r>
      <w:r w:rsidR="00D12532" w:rsidRPr="005451C0">
        <w:rPr>
          <w:rFonts w:asciiTheme="majorBidi" w:eastAsia="SimSun" w:hAnsiTheme="majorBidi" w:cstheme="majorBidi"/>
          <w:b/>
          <w:lang w:eastAsia="ko-KR"/>
        </w:rPr>
        <w:t xml:space="preserve"> </w:t>
      </w:r>
      <w:r w:rsidR="00D12532" w:rsidRPr="005451C0">
        <w:rPr>
          <w:rFonts w:asciiTheme="majorBidi" w:eastAsia="SimSun" w:hAnsiTheme="majorBidi" w:cstheme="majorBidi"/>
          <w:lang w:eastAsia="zh-CN"/>
        </w:rPr>
        <w:t>[</w:t>
      </w:r>
      <w:r w:rsidR="00D12532" w:rsidRPr="005451C0">
        <w:rPr>
          <w:rFonts w:asciiTheme="majorBidi" w:eastAsia="SimSun" w:hAnsiTheme="majorBidi" w:cstheme="majorBidi"/>
          <w:lang w:eastAsia="ko-KR"/>
        </w:rPr>
        <w:t>b-</w:t>
      </w:r>
      <w:r w:rsidR="00D12532" w:rsidRPr="005451C0">
        <w:rPr>
          <w:rFonts w:asciiTheme="majorBidi" w:eastAsia="SimSun" w:hAnsiTheme="majorBidi" w:cstheme="majorBidi"/>
          <w:lang w:eastAsia="zh-CN"/>
        </w:rPr>
        <w:t xml:space="preserve">ITU-T </w:t>
      </w:r>
      <w:r w:rsidR="00D12532" w:rsidRPr="005451C0">
        <w:rPr>
          <w:rFonts w:asciiTheme="majorBidi" w:eastAsia="SimSun" w:hAnsiTheme="majorBidi" w:cstheme="majorBidi"/>
          <w:lang w:eastAsia="ko-KR"/>
        </w:rPr>
        <w:t>T</w:t>
      </w:r>
      <w:r w:rsidR="00D12532" w:rsidRPr="005451C0">
        <w:rPr>
          <w:rFonts w:asciiTheme="majorBidi" w:eastAsia="SimSun" w:hAnsiTheme="majorBidi" w:cstheme="majorBidi"/>
          <w:lang w:eastAsia="zh-CN"/>
        </w:rPr>
        <w:t>.</w:t>
      </w:r>
      <w:r w:rsidR="00D12532" w:rsidRPr="005451C0">
        <w:rPr>
          <w:rFonts w:asciiTheme="majorBidi" w:eastAsia="SimSun" w:hAnsiTheme="majorBidi" w:cstheme="majorBidi"/>
          <w:lang w:eastAsia="ko-KR"/>
        </w:rPr>
        <w:t>411</w:t>
      </w:r>
      <w:r w:rsidR="005451C0">
        <w:rPr>
          <w:rFonts w:asciiTheme="majorBidi" w:eastAsia="SimSun" w:hAnsiTheme="majorBidi" w:cstheme="majorBidi"/>
          <w:lang w:eastAsia="zh-CN"/>
        </w:rPr>
        <w:t>]</w:t>
      </w:r>
      <w:r w:rsidR="005451C0">
        <w:rPr>
          <w:rFonts w:asciiTheme="majorBidi" w:eastAsia="SimSun" w:hAnsiTheme="majorBidi" w:cstheme="majorBidi"/>
          <w:lang w:eastAsia="zh-CN"/>
        </w:rPr>
        <w:t>：</w:t>
      </w:r>
      <w:r>
        <w:rPr>
          <w:rFonts w:asciiTheme="majorBidi" w:eastAsia="SimSun" w:hAnsiTheme="majorBidi" w:cstheme="majorBidi" w:hint="eastAsia"/>
          <w:lang w:eastAsia="zh-CN"/>
        </w:rPr>
        <w:t>遵循同一安全政策的一批资源。</w:t>
      </w:r>
    </w:p>
    <w:p w:rsidR="00D12532" w:rsidRPr="005451C0" w:rsidRDefault="00F449B3" w:rsidP="002D43D5">
      <w:pPr>
        <w:numPr>
          <w:ilvl w:val="2"/>
          <w:numId w:val="38"/>
        </w:numPr>
        <w:ind w:left="794" w:hanging="794"/>
        <w:jc w:val="both"/>
        <w:rPr>
          <w:rFonts w:asciiTheme="majorBidi" w:eastAsia="SimSun" w:hAnsiTheme="majorBidi" w:cstheme="majorBidi"/>
          <w:lang w:eastAsia="zh-CN"/>
        </w:rPr>
      </w:pPr>
      <w:r>
        <w:rPr>
          <w:rFonts w:asciiTheme="majorBidi" w:eastAsia="SimSun" w:hAnsiTheme="majorBidi" w:cstheme="majorBidi" w:hint="eastAsia"/>
          <w:b/>
          <w:lang w:eastAsia="zh-CN"/>
        </w:rPr>
        <w:t>安全域管理机构</w:t>
      </w:r>
      <w:r w:rsidR="00D12532" w:rsidRPr="005451C0">
        <w:rPr>
          <w:rFonts w:asciiTheme="majorBidi" w:eastAsia="SimSun" w:hAnsiTheme="majorBidi" w:cstheme="majorBidi"/>
          <w:b/>
          <w:lang w:eastAsia="ko-KR"/>
        </w:rPr>
        <w:t xml:space="preserve"> </w:t>
      </w:r>
      <w:r w:rsidR="00D12532" w:rsidRPr="005451C0">
        <w:rPr>
          <w:rFonts w:asciiTheme="majorBidi" w:eastAsia="SimSun" w:hAnsiTheme="majorBidi" w:cstheme="majorBidi"/>
          <w:lang w:eastAsia="zh-CN"/>
        </w:rPr>
        <w:t>[</w:t>
      </w:r>
      <w:r w:rsidR="00D12532" w:rsidRPr="005451C0">
        <w:rPr>
          <w:rFonts w:asciiTheme="majorBidi" w:eastAsia="SimSun" w:hAnsiTheme="majorBidi" w:cstheme="majorBidi"/>
          <w:lang w:eastAsia="ko-KR"/>
        </w:rPr>
        <w:t>b-</w:t>
      </w:r>
      <w:r w:rsidR="00D12532" w:rsidRPr="005451C0">
        <w:rPr>
          <w:rFonts w:asciiTheme="majorBidi" w:eastAsia="SimSun" w:hAnsiTheme="majorBidi" w:cstheme="majorBidi"/>
          <w:lang w:eastAsia="zh-CN"/>
        </w:rPr>
        <w:t xml:space="preserve">ITU-T </w:t>
      </w:r>
      <w:r w:rsidR="00D12532" w:rsidRPr="005451C0">
        <w:rPr>
          <w:rFonts w:asciiTheme="majorBidi" w:eastAsia="SimSun" w:hAnsiTheme="majorBidi" w:cstheme="majorBidi"/>
          <w:lang w:eastAsia="ko-KR"/>
        </w:rPr>
        <w:t>X</w:t>
      </w:r>
      <w:r w:rsidR="00D12532" w:rsidRPr="005451C0">
        <w:rPr>
          <w:rFonts w:asciiTheme="majorBidi" w:eastAsia="SimSun" w:hAnsiTheme="majorBidi" w:cstheme="majorBidi"/>
          <w:lang w:eastAsia="zh-CN"/>
        </w:rPr>
        <w:t>.</w:t>
      </w:r>
      <w:r w:rsidR="00D12532" w:rsidRPr="005451C0">
        <w:rPr>
          <w:rFonts w:asciiTheme="majorBidi" w:eastAsia="SimSun" w:hAnsiTheme="majorBidi" w:cstheme="majorBidi"/>
          <w:lang w:eastAsia="ko-KR"/>
        </w:rPr>
        <w:t>810</w:t>
      </w:r>
      <w:r w:rsidR="005451C0">
        <w:rPr>
          <w:rFonts w:asciiTheme="majorBidi" w:eastAsia="SimSun" w:hAnsiTheme="majorBidi" w:cstheme="majorBidi"/>
          <w:lang w:eastAsia="zh-CN"/>
        </w:rPr>
        <w:t>]</w:t>
      </w:r>
      <w:r w:rsidR="005451C0">
        <w:rPr>
          <w:rFonts w:asciiTheme="majorBidi" w:eastAsia="SimSun" w:hAnsiTheme="majorBidi" w:cstheme="majorBidi"/>
          <w:lang w:eastAsia="zh-CN"/>
        </w:rPr>
        <w:t>：</w:t>
      </w:r>
      <w:r>
        <w:rPr>
          <w:rFonts w:asciiTheme="majorBidi" w:eastAsia="SimSun" w:hAnsiTheme="majorBidi" w:cstheme="majorBidi" w:hint="eastAsia"/>
          <w:lang w:eastAsia="zh-CN"/>
        </w:rPr>
        <w:t>负责安全域安全政策实施的安全管理机构。</w:t>
      </w:r>
    </w:p>
    <w:p w:rsidR="00D12532" w:rsidRPr="005451C0" w:rsidRDefault="0014485C" w:rsidP="002D43D5">
      <w:pPr>
        <w:numPr>
          <w:ilvl w:val="2"/>
          <w:numId w:val="38"/>
        </w:numPr>
        <w:ind w:left="794" w:hanging="794"/>
        <w:jc w:val="both"/>
        <w:rPr>
          <w:rFonts w:asciiTheme="majorBidi" w:eastAsia="SimSun" w:hAnsiTheme="majorBidi" w:cstheme="majorBidi"/>
          <w:lang w:eastAsia="zh-CN"/>
        </w:rPr>
      </w:pPr>
      <w:r>
        <w:rPr>
          <w:rFonts w:asciiTheme="majorBidi" w:eastAsia="SimSun" w:hAnsiTheme="majorBidi" w:cstheme="majorBidi" w:hint="eastAsia"/>
          <w:b/>
          <w:lang w:eastAsia="zh-CN"/>
        </w:rPr>
        <w:t>安全政策</w:t>
      </w:r>
      <w:r w:rsidR="00D12532" w:rsidRPr="005451C0">
        <w:rPr>
          <w:rFonts w:asciiTheme="majorBidi" w:eastAsia="SimSun" w:hAnsiTheme="majorBidi" w:cstheme="majorBidi"/>
          <w:b/>
          <w:lang w:eastAsia="zh-CN"/>
        </w:rPr>
        <w:t xml:space="preserve"> </w:t>
      </w:r>
      <w:r w:rsidR="00D12532" w:rsidRPr="005451C0">
        <w:rPr>
          <w:rFonts w:asciiTheme="majorBidi" w:eastAsia="SimSun" w:hAnsiTheme="majorBidi" w:cstheme="majorBidi"/>
          <w:lang w:eastAsia="zh-CN"/>
        </w:rPr>
        <w:t>[b-ITU-T T.411</w:t>
      </w:r>
      <w:r w:rsidR="005451C0">
        <w:rPr>
          <w:rFonts w:asciiTheme="majorBidi" w:eastAsia="SimSun" w:hAnsiTheme="majorBidi" w:cstheme="majorBidi"/>
          <w:lang w:eastAsia="zh-CN"/>
        </w:rPr>
        <w:t>]</w:t>
      </w:r>
      <w:r w:rsidR="005451C0">
        <w:rPr>
          <w:rFonts w:asciiTheme="majorBidi" w:eastAsia="SimSun" w:hAnsiTheme="majorBidi" w:cstheme="majorBidi"/>
          <w:lang w:eastAsia="zh-CN"/>
        </w:rPr>
        <w:t>：</w:t>
      </w:r>
      <w:r w:rsidR="002D43D5">
        <w:rPr>
          <w:rFonts w:asciiTheme="majorBidi" w:eastAsia="SimSun" w:hAnsiTheme="majorBidi" w:cstheme="majorBidi" w:hint="eastAsia"/>
          <w:lang w:eastAsia="zh-CN"/>
        </w:rPr>
        <w:t>维持一批</w:t>
      </w:r>
      <w:r w:rsidR="00697AC6">
        <w:rPr>
          <w:rFonts w:asciiTheme="majorBidi" w:eastAsia="SimSun" w:hAnsiTheme="majorBidi" w:cstheme="majorBidi" w:hint="eastAsia"/>
          <w:lang w:eastAsia="zh-CN"/>
        </w:rPr>
        <w:t>资源</w:t>
      </w:r>
      <w:r w:rsidR="002D43D5">
        <w:rPr>
          <w:rFonts w:asciiTheme="majorBidi" w:eastAsia="SimSun" w:hAnsiTheme="majorBidi" w:cstheme="majorBidi" w:hint="eastAsia"/>
          <w:lang w:eastAsia="zh-CN"/>
        </w:rPr>
        <w:t>的</w:t>
      </w:r>
      <w:r w:rsidR="00697AC6">
        <w:rPr>
          <w:rFonts w:asciiTheme="majorBidi" w:eastAsia="SimSun" w:hAnsiTheme="majorBidi" w:cstheme="majorBidi" w:hint="eastAsia"/>
          <w:lang w:eastAsia="zh-CN"/>
        </w:rPr>
        <w:t>目标安全水准所需</w:t>
      </w:r>
      <w:r w:rsidR="002D43D5">
        <w:rPr>
          <w:rFonts w:asciiTheme="majorBidi" w:eastAsia="SimSun" w:hAnsiTheme="majorBidi" w:cstheme="majorBidi" w:hint="eastAsia"/>
          <w:lang w:eastAsia="zh-CN"/>
        </w:rPr>
        <w:t>的程序和服务</w:t>
      </w:r>
      <w:r w:rsidR="00697AC6">
        <w:rPr>
          <w:rFonts w:asciiTheme="majorBidi" w:eastAsia="SimSun" w:hAnsiTheme="majorBidi" w:cstheme="majorBidi" w:hint="eastAsia"/>
          <w:lang w:eastAsia="zh-CN"/>
        </w:rPr>
        <w:t>规则。</w:t>
      </w:r>
    </w:p>
    <w:p w:rsidR="00D12532" w:rsidRPr="005451C0" w:rsidRDefault="008304E4" w:rsidP="002D43D5">
      <w:pPr>
        <w:numPr>
          <w:ilvl w:val="2"/>
          <w:numId w:val="38"/>
        </w:numPr>
        <w:ind w:left="794" w:hanging="794"/>
        <w:jc w:val="both"/>
        <w:rPr>
          <w:rFonts w:asciiTheme="majorBidi" w:eastAsia="SimSun" w:hAnsiTheme="majorBidi" w:cstheme="majorBidi"/>
          <w:lang w:eastAsia="zh-CN"/>
        </w:rPr>
      </w:pPr>
      <w:r>
        <w:rPr>
          <w:rFonts w:asciiTheme="majorBidi" w:eastAsia="SimSun" w:hAnsiTheme="majorBidi" w:cstheme="majorBidi" w:hint="eastAsia"/>
          <w:b/>
          <w:bCs/>
          <w:lang w:eastAsia="zh-CN"/>
        </w:rPr>
        <w:t>签名</w:t>
      </w:r>
      <w:r w:rsidR="00D12532" w:rsidRPr="005451C0">
        <w:rPr>
          <w:rFonts w:asciiTheme="majorBidi" w:eastAsia="SimSun" w:hAnsiTheme="majorBidi" w:cstheme="majorBidi"/>
          <w:lang w:eastAsia="zh-CN"/>
        </w:rPr>
        <w:t>[b-NIST SP 800-83</w:t>
      </w:r>
      <w:r w:rsidR="005451C0">
        <w:rPr>
          <w:rFonts w:asciiTheme="majorBidi" w:eastAsia="SimSun" w:hAnsiTheme="majorBidi" w:cstheme="majorBidi"/>
          <w:lang w:eastAsia="zh-CN"/>
        </w:rPr>
        <w:t>]</w:t>
      </w:r>
      <w:r w:rsidR="005451C0">
        <w:rPr>
          <w:rFonts w:asciiTheme="majorBidi" w:eastAsia="SimSun" w:hAnsiTheme="majorBidi" w:cstheme="majorBidi"/>
          <w:lang w:eastAsia="zh-CN"/>
        </w:rPr>
        <w:t>：</w:t>
      </w:r>
      <w:r w:rsidR="00D12532" w:rsidRPr="005451C0">
        <w:rPr>
          <w:rFonts w:asciiTheme="majorBidi" w:eastAsia="SimSun" w:hAnsiTheme="majorBidi" w:cstheme="majorBidi"/>
          <w:lang w:eastAsia="zh-CN"/>
        </w:rPr>
        <w:t xml:space="preserve"> </w:t>
      </w:r>
      <w:r w:rsidR="00697AC6">
        <w:rPr>
          <w:rFonts w:asciiTheme="majorBidi" w:eastAsia="SimSun" w:hAnsiTheme="majorBidi" w:cstheme="majorBidi" w:hint="eastAsia"/>
          <w:lang w:eastAsia="zh-CN"/>
        </w:rPr>
        <w:t>已知恶意软件实例的一系列特性，可用于确定已知恶意软件或其部分新的变种。</w:t>
      </w:r>
    </w:p>
    <w:p w:rsidR="00D12532" w:rsidRPr="005451C0" w:rsidRDefault="00697AC6" w:rsidP="002D43D5">
      <w:pPr>
        <w:numPr>
          <w:ilvl w:val="2"/>
          <w:numId w:val="38"/>
        </w:numPr>
        <w:ind w:left="794" w:hanging="794"/>
        <w:jc w:val="both"/>
        <w:rPr>
          <w:rFonts w:asciiTheme="majorBidi" w:eastAsia="SimSun" w:hAnsiTheme="majorBidi" w:cstheme="majorBidi"/>
          <w:lang w:eastAsia="zh-CN"/>
        </w:rPr>
      </w:pPr>
      <w:r>
        <w:rPr>
          <w:rFonts w:asciiTheme="majorBidi" w:eastAsia="SimSun" w:hAnsiTheme="majorBidi" w:cstheme="majorBidi" w:hint="eastAsia"/>
          <w:b/>
          <w:bCs/>
          <w:lang w:eastAsia="zh-CN"/>
        </w:rPr>
        <w:t>间谍软件</w:t>
      </w:r>
      <w:r w:rsidR="00D12532" w:rsidRPr="005451C0">
        <w:rPr>
          <w:rFonts w:asciiTheme="majorBidi" w:eastAsia="SimSun" w:hAnsiTheme="majorBidi" w:cstheme="majorBidi"/>
          <w:b/>
          <w:bCs/>
          <w:lang w:eastAsia="zh-CN"/>
        </w:rPr>
        <w:t xml:space="preserve"> </w:t>
      </w:r>
      <w:r w:rsidR="00D12532" w:rsidRPr="005451C0">
        <w:rPr>
          <w:rFonts w:asciiTheme="majorBidi" w:eastAsia="SimSun" w:hAnsiTheme="majorBidi" w:cstheme="majorBidi"/>
          <w:lang w:eastAsia="zh-CN"/>
        </w:rPr>
        <w:t>[b-NIST SP 800-83</w:t>
      </w:r>
      <w:r w:rsidR="005451C0">
        <w:rPr>
          <w:rFonts w:asciiTheme="majorBidi" w:eastAsia="SimSun" w:hAnsiTheme="majorBidi" w:cstheme="majorBidi"/>
          <w:lang w:eastAsia="zh-CN"/>
        </w:rPr>
        <w:t>]</w:t>
      </w:r>
      <w:r w:rsidR="005451C0">
        <w:rPr>
          <w:rFonts w:asciiTheme="majorBidi" w:eastAsia="SimSun" w:hAnsiTheme="majorBidi" w:cstheme="majorBidi"/>
          <w:lang w:eastAsia="zh-CN"/>
        </w:rPr>
        <w:t>：</w:t>
      </w:r>
      <w:r>
        <w:rPr>
          <w:rFonts w:asciiTheme="majorBidi" w:eastAsia="SimSun" w:hAnsiTheme="majorBidi" w:cstheme="majorBidi" w:hint="eastAsia"/>
          <w:lang w:eastAsia="zh-CN"/>
        </w:rPr>
        <w:t>意在侵犯用户隐私的</w:t>
      </w:r>
      <w:r>
        <w:rPr>
          <w:rFonts w:asciiTheme="majorBidi" w:eastAsia="SimSun" w:hAnsiTheme="majorBidi" w:cstheme="majorBidi"/>
          <w:lang w:eastAsia="zh-CN"/>
        </w:rPr>
        <w:t>恶意软件</w:t>
      </w:r>
      <w:r>
        <w:rPr>
          <w:rFonts w:asciiTheme="majorBidi" w:eastAsia="SimSun" w:hAnsiTheme="majorBidi" w:cstheme="majorBidi" w:hint="eastAsia"/>
          <w:lang w:eastAsia="zh-CN"/>
        </w:rPr>
        <w:t>。</w:t>
      </w:r>
    </w:p>
    <w:p w:rsidR="00D12532" w:rsidRPr="005451C0" w:rsidRDefault="00697AC6" w:rsidP="002D43D5">
      <w:pPr>
        <w:numPr>
          <w:ilvl w:val="2"/>
          <w:numId w:val="38"/>
        </w:numPr>
        <w:ind w:left="794" w:hanging="794"/>
        <w:jc w:val="both"/>
        <w:rPr>
          <w:rFonts w:asciiTheme="majorBidi" w:eastAsia="SimSun" w:hAnsiTheme="majorBidi" w:cstheme="majorBidi"/>
          <w:lang w:eastAsia="zh-CN"/>
        </w:rPr>
      </w:pPr>
      <w:r>
        <w:rPr>
          <w:rFonts w:asciiTheme="majorBidi" w:eastAsia="SimSun" w:hAnsiTheme="majorBidi" w:cstheme="majorBidi"/>
          <w:b/>
          <w:lang w:eastAsia="zh-CN"/>
        </w:rPr>
        <w:t>网络浏览器</w:t>
      </w:r>
      <w:r w:rsidR="00053824">
        <w:rPr>
          <w:rFonts w:asciiTheme="majorBidi" w:eastAsia="SimSun" w:hAnsiTheme="majorBidi" w:cstheme="majorBidi"/>
          <w:b/>
          <w:lang w:eastAsia="zh-CN"/>
        </w:rPr>
        <w:t>植入</w:t>
      </w:r>
      <w:r>
        <w:rPr>
          <w:rFonts w:asciiTheme="majorBidi" w:eastAsia="SimSun" w:hAnsiTheme="majorBidi" w:cstheme="majorBidi"/>
          <w:b/>
          <w:lang w:eastAsia="zh-CN"/>
        </w:rPr>
        <w:t>机制</w:t>
      </w:r>
      <w:r w:rsidR="00D12532" w:rsidRPr="005451C0">
        <w:rPr>
          <w:rFonts w:asciiTheme="majorBidi" w:eastAsia="SimSun" w:hAnsiTheme="majorBidi" w:cstheme="majorBidi"/>
          <w:lang w:eastAsia="zh-CN"/>
        </w:rPr>
        <w:t>[b-NIST SP 800-83</w:t>
      </w:r>
      <w:r w:rsidR="005451C0">
        <w:rPr>
          <w:rFonts w:asciiTheme="majorBidi" w:eastAsia="SimSun" w:hAnsiTheme="majorBidi" w:cstheme="majorBidi"/>
          <w:lang w:eastAsia="zh-CN"/>
        </w:rPr>
        <w:t>]</w:t>
      </w:r>
      <w:r w:rsidR="005451C0">
        <w:rPr>
          <w:rFonts w:asciiTheme="majorBidi" w:eastAsia="SimSun" w:hAnsiTheme="majorBidi" w:cstheme="majorBidi"/>
          <w:lang w:eastAsia="zh-CN"/>
        </w:rPr>
        <w:t>：</w:t>
      </w:r>
      <w:r>
        <w:rPr>
          <w:rFonts w:asciiTheme="majorBidi" w:eastAsia="SimSun" w:hAnsiTheme="majorBidi" w:cstheme="majorBidi" w:hint="eastAsia"/>
          <w:lang w:eastAsia="zh-CN"/>
        </w:rPr>
        <w:t>通过</w:t>
      </w:r>
      <w:r>
        <w:rPr>
          <w:rFonts w:asciiTheme="majorBidi" w:eastAsia="SimSun" w:hAnsiTheme="majorBidi" w:cstheme="majorBidi"/>
          <w:lang w:eastAsia="zh-CN"/>
        </w:rPr>
        <w:t>网络浏览器</w:t>
      </w:r>
      <w:r>
        <w:rPr>
          <w:rFonts w:asciiTheme="majorBidi" w:eastAsia="SimSun" w:hAnsiTheme="majorBidi" w:cstheme="majorBidi" w:hint="eastAsia"/>
          <w:lang w:eastAsia="zh-CN"/>
        </w:rPr>
        <w:t>显示或执行某类内容的机制。</w:t>
      </w:r>
    </w:p>
    <w:p w:rsidR="00D12532" w:rsidRPr="005451C0" w:rsidRDefault="00D12532" w:rsidP="002D43D5">
      <w:pPr>
        <w:pStyle w:val="Heading2"/>
        <w:tabs>
          <w:tab w:val="clear" w:pos="794"/>
          <w:tab w:val="clear" w:pos="1191"/>
          <w:tab w:val="left" w:pos="900"/>
        </w:tabs>
        <w:spacing w:before="100" w:beforeAutospacing="1" w:after="100" w:afterAutospacing="1"/>
        <w:ind w:left="900" w:hanging="900"/>
        <w:rPr>
          <w:rFonts w:asciiTheme="majorBidi" w:eastAsia="SimSun" w:hAnsiTheme="majorBidi" w:cstheme="majorBidi"/>
          <w:lang w:eastAsia="zh-CN"/>
        </w:rPr>
      </w:pPr>
      <w:bookmarkStart w:id="15" w:name="_Toc381367495"/>
      <w:r w:rsidRPr="005451C0">
        <w:rPr>
          <w:rFonts w:asciiTheme="majorBidi" w:eastAsia="SimSun" w:hAnsiTheme="majorBidi" w:cstheme="majorBidi"/>
          <w:lang w:eastAsia="zh-CN"/>
        </w:rPr>
        <w:t>3.2</w:t>
      </w:r>
      <w:r w:rsidRPr="005451C0">
        <w:rPr>
          <w:rFonts w:asciiTheme="majorBidi" w:eastAsia="SimSun" w:hAnsiTheme="majorBidi" w:cstheme="majorBidi"/>
          <w:lang w:eastAsia="zh-CN"/>
        </w:rPr>
        <w:tab/>
      </w:r>
      <w:r w:rsidR="00697AC6">
        <w:rPr>
          <w:rFonts w:asciiTheme="majorBidi" w:eastAsia="SimSun" w:hAnsiTheme="majorBidi" w:cstheme="majorBidi" w:hint="eastAsia"/>
          <w:lang w:eastAsia="zh-CN"/>
        </w:rPr>
        <w:t>本建议书定义的术语</w:t>
      </w:r>
      <w:bookmarkEnd w:id="15"/>
    </w:p>
    <w:p w:rsidR="00D12532" w:rsidRPr="002D43D5" w:rsidRDefault="00697AC6" w:rsidP="002D43D5">
      <w:pPr>
        <w:ind w:firstLineChars="200" w:firstLine="480"/>
        <w:rPr>
          <w:rFonts w:ascii="SimSun" w:eastAsia="SimSun" w:hAnsi="SimSun"/>
          <w:lang w:eastAsia="zh-CN"/>
        </w:rPr>
      </w:pPr>
      <w:r w:rsidRPr="001219D4">
        <w:rPr>
          <w:rFonts w:eastAsia="SimSun" w:hint="eastAsia"/>
          <w:lang w:eastAsia="zh-CN"/>
        </w:rPr>
        <w:t>本建议书定义了如下术语：</w:t>
      </w:r>
    </w:p>
    <w:p w:rsidR="00D12532" w:rsidRPr="005451C0" w:rsidRDefault="00697AC6" w:rsidP="002D43D5">
      <w:pPr>
        <w:numPr>
          <w:ilvl w:val="2"/>
          <w:numId w:val="45"/>
        </w:numPr>
        <w:ind w:left="794" w:hanging="794"/>
        <w:jc w:val="both"/>
        <w:rPr>
          <w:rFonts w:asciiTheme="majorBidi" w:eastAsia="SimSun" w:hAnsiTheme="majorBidi" w:cstheme="majorBidi"/>
          <w:bCs/>
          <w:szCs w:val="24"/>
          <w:lang w:eastAsia="zh-CN"/>
        </w:rPr>
      </w:pPr>
      <w:r>
        <w:rPr>
          <w:rFonts w:asciiTheme="majorBidi" w:eastAsia="SimSun" w:hAnsiTheme="majorBidi" w:cstheme="majorBidi"/>
          <w:b/>
          <w:bCs/>
          <w:szCs w:val="24"/>
          <w:lang w:eastAsia="zh-CN"/>
        </w:rPr>
        <w:t>异常</w:t>
      </w:r>
      <w:r>
        <w:rPr>
          <w:rFonts w:asciiTheme="majorBidi" w:eastAsia="SimSun" w:hAnsiTheme="majorBidi" w:cstheme="majorBidi"/>
          <w:bCs/>
          <w:szCs w:val="24"/>
          <w:lang w:eastAsia="zh-CN"/>
        </w:rPr>
        <w:t>：</w:t>
      </w:r>
      <w:r>
        <w:rPr>
          <w:rFonts w:asciiTheme="majorBidi" w:eastAsia="SimSun" w:hAnsiTheme="majorBidi" w:cstheme="majorBidi" w:hint="eastAsia"/>
          <w:bCs/>
          <w:szCs w:val="24"/>
          <w:lang w:eastAsia="zh-CN"/>
        </w:rPr>
        <w:t>与预期行为不符的数据模式。</w:t>
      </w:r>
    </w:p>
    <w:p w:rsidR="00D12532" w:rsidRPr="005451C0" w:rsidRDefault="005A4DF1" w:rsidP="002D43D5">
      <w:pPr>
        <w:numPr>
          <w:ilvl w:val="2"/>
          <w:numId w:val="45"/>
        </w:numPr>
        <w:ind w:left="794" w:hanging="794"/>
        <w:jc w:val="both"/>
        <w:rPr>
          <w:rFonts w:asciiTheme="majorBidi" w:eastAsia="SimSun" w:hAnsiTheme="majorBidi" w:cstheme="majorBidi"/>
          <w:bCs/>
          <w:szCs w:val="24"/>
          <w:lang w:eastAsia="zh-CN"/>
        </w:rPr>
      </w:pPr>
      <w:r>
        <w:rPr>
          <w:rFonts w:asciiTheme="majorBidi" w:eastAsia="SimSun" w:hAnsiTheme="majorBidi" w:cstheme="majorBidi"/>
          <w:b/>
          <w:bCs/>
          <w:szCs w:val="24"/>
          <w:lang w:eastAsia="zh-CN"/>
        </w:rPr>
        <w:t>跨网站请求伪造</w:t>
      </w:r>
      <w:r w:rsidR="00697AC6">
        <w:rPr>
          <w:rFonts w:asciiTheme="majorBidi" w:eastAsia="SimSun" w:hAnsiTheme="majorBidi" w:cstheme="majorBidi"/>
          <w:bCs/>
          <w:szCs w:val="24"/>
          <w:lang w:eastAsia="zh-CN"/>
        </w:rPr>
        <w:t>：</w:t>
      </w:r>
      <w:r w:rsidR="00697AC6">
        <w:rPr>
          <w:rFonts w:asciiTheme="majorBidi" w:eastAsia="SimSun" w:hAnsiTheme="majorBidi" w:cstheme="majorBidi" w:hint="eastAsia"/>
          <w:bCs/>
          <w:szCs w:val="24"/>
          <w:lang w:eastAsia="zh-CN"/>
        </w:rPr>
        <w:t>一种网络攻击，</w:t>
      </w:r>
      <w:r w:rsidR="00467779">
        <w:rPr>
          <w:rFonts w:asciiTheme="majorBidi" w:eastAsia="SimSun" w:hAnsiTheme="majorBidi" w:cstheme="majorBidi" w:hint="eastAsia"/>
          <w:bCs/>
          <w:szCs w:val="24"/>
          <w:lang w:eastAsia="zh-CN"/>
        </w:rPr>
        <w:t>当用户登录信任网站后，在其不知情的情况下，发出未经授权的命令或实施有违本意的操作。</w:t>
      </w:r>
    </w:p>
    <w:p w:rsidR="00D12532" w:rsidRPr="005451C0" w:rsidRDefault="00467779" w:rsidP="002D43D5">
      <w:pPr>
        <w:numPr>
          <w:ilvl w:val="2"/>
          <w:numId w:val="45"/>
        </w:numPr>
        <w:ind w:left="794" w:hanging="794"/>
        <w:rPr>
          <w:rFonts w:asciiTheme="majorBidi" w:eastAsia="SimSun" w:hAnsiTheme="majorBidi" w:cstheme="majorBidi"/>
          <w:bCs/>
          <w:szCs w:val="24"/>
          <w:lang w:eastAsia="zh-CN"/>
        </w:rPr>
      </w:pPr>
      <w:r>
        <w:rPr>
          <w:rFonts w:asciiTheme="majorBidi" w:eastAsia="SimSun" w:hAnsiTheme="majorBidi" w:cstheme="majorBidi" w:hint="eastAsia"/>
          <w:b/>
          <w:bCs/>
          <w:szCs w:val="24"/>
          <w:lang w:eastAsia="zh-CN"/>
        </w:rPr>
        <w:t>偷渡式下载攻击</w:t>
      </w:r>
      <w:r w:rsidR="00697AC6">
        <w:rPr>
          <w:rFonts w:asciiTheme="majorBidi" w:eastAsia="SimSun" w:hAnsiTheme="majorBidi" w:cstheme="majorBidi"/>
          <w:bCs/>
          <w:szCs w:val="24"/>
          <w:lang w:eastAsia="zh-CN"/>
        </w:rPr>
        <w:t>：</w:t>
      </w:r>
      <w:r>
        <w:rPr>
          <w:rFonts w:asciiTheme="majorBidi" w:eastAsia="SimSun" w:hAnsiTheme="majorBidi" w:cstheme="majorBidi" w:hint="eastAsia"/>
          <w:szCs w:val="24"/>
          <w:lang w:eastAsia="zh-CN"/>
        </w:rPr>
        <w:t>一种当用户访问网站时引起的网络攻击，在用户不知情或不允许的情况下利用浏览器的漏洞启动自动下载并安装</w:t>
      </w:r>
      <w:r w:rsidR="00697AC6">
        <w:rPr>
          <w:rFonts w:asciiTheme="majorBidi" w:eastAsia="SimSun" w:hAnsiTheme="majorBidi" w:cstheme="majorBidi"/>
          <w:szCs w:val="24"/>
          <w:lang w:eastAsia="zh-CN"/>
        </w:rPr>
        <w:t>恶意软件</w:t>
      </w:r>
      <w:r>
        <w:rPr>
          <w:rFonts w:asciiTheme="majorBidi" w:eastAsia="SimSun" w:hAnsiTheme="majorBidi" w:cstheme="majorBidi" w:hint="eastAsia"/>
          <w:szCs w:val="24"/>
          <w:lang w:eastAsia="zh-CN"/>
        </w:rPr>
        <w:t>。</w:t>
      </w:r>
    </w:p>
    <w:p w:rsidR="00D12532" w:rsidRPr="005451C0" w:rsidRDefault="00467779" w:rsidP="002D43D5">
      <w:pPr>
        <w:numPr>
          <w:ilvl w:val="2"/>
          <w:numId w:val="45"/>
        </w:numPr>
        <w:ind w:left="794" w:hanging="794"/>
        <w:rPr>
          <w:rFonts w:asciiTheme="majorBidi" w:eastAsia="SimSun" w:hAnsiTheme="majorBidi" w:cstheme="majorBidi"/>
          <w:bCs/>
          <w:szCs w:val="24"/>
          <w:lang w:eastAsia="zh-CN"/>
        </w:rPr>
      </w:pPr>
      <w:proofErr w:type="spellStart"/>
      <w:r w:rsidRPr="005451C0">
        <w:rPr>
          <w:rFonts w:asciiTheme="majorBidi" w:eastAsia="SimSun" w:hAnsiTheme="majorBidi" w:cstheme="majorBidi"/>
          <w:b/>
          <w:bCs/>
          <w:szCs w:val="24"/>
          <w:lang w:eastAsia="zh-CN"/>
        </w:rPr>
        <w:t>I</w:t>
      </w:r>
      <w:r w:rsidR="00D12532" w:rsidRPr="005451C0">
        <w:rPr>
          <w:rFonts w:asciiTheme="majorBidi" w:eastAsia="SimSun" w:hAnsiTheme="majorBidi" w:cstheme="majorBidi"/>
          <w:b/>
          <w:bCs/>
          <w:szCs w:val="24"/>
          <w:lang w:eastAsia="zh-CN"/>
        </w:rPr>
        <w:t>frame</w:t>
      </w:r>
      <w:proofErr w:type="spellEnd"/>
      <w:r>
        <w:rPr>
          <w:rFonts w:asciiTheme="majorBidi" w:eastAsia="SimSun" w:hAnsiTheme="majorBidi" w:cstheme="majorBidi" w:hint="eastAsia"/>
          <w:b/>
          <w:bCs/>
          <w:szCs w:val="24"/>
          <w:lang w:eastAsia="zh-CN"/>
        </w:rPr>
        <w:t>标记</w:t>
      </w:r>
      <w:r w:rsidR="00697AC6">
        <w:rPr>
          <w:rFonts w:asciiTheme="majorBidi" w:eastAsia="SimSun" w:hAnsiTheme="majorBidi" w:cstheme="majorBidi"/>
          <w:bCs/>
          <w:szCs w:val="24"/>
          <w:lang w:eastAsia="zh-CN"/>
        </w:rPr>
        <w:t>：</w:t>
      </w:r>
      <w:r w:rsidR="002D43D5">
        <w:rPr>
          <w:rFonts w:asciiTheme="majorBidi" w:eastAsia="SimSun" w:hAnsiTheme="majorBidi" w:cstheme="majorBidi" w:hint="eastAsia"/>
          <w:bCs/>
          <w:szCs w:val="24"/>
          <w:lang w:eastAsia="zh-CN"/>
        </w:rPr>
        <w:t>一种</w:t>
      </w:r>
      <w:r>
        <w:rPr>
          <w:rFonts w:asciiTheme="majorBidi" w:eastAsia="SimSun" w:hAnsiTheme="majorBidi" w:cstheme="majorBidi" w:hint="eastAsia"/>
          <w:bCs/>
          <w:szCs w:val="24"/>
          <w:lang w:eastAsia="zh-CN"/>
        </w:rPr>
        <w:t>线内帧，用于在</w:t>
      </w:r>
      <w:r>
        <w:rPr>
          <w:rFonts w:asciiTheme="majorBidi" w:eastAsia="SimSun" w:hAnsiTheme="majorBidi" w:cstheme="majorBidi"/>
          <w:bCs/>
          <w:szCs w:val="24"/>
          <w:lang w:eastAsia="zh-CN"/>
        </w:rPr>
        <w:t>超文本标识语言</w:t>
      </w:r>
      <w:r w:rsidR="002D43D5">
        <w:rPr>
          <w:rFonts w:asciiTheme="majorBidi" w:eastAsia="SimSun" w:hAnsiTheme="majorBidi" w:cstheme="majorBidi" w:hint="eastAsia"/>
          <w:bCs/>
          <w:szCs w:val="24"/>
          <w:lang w:eastAsia="zh-CN"/>
        </w:rPr>
        <w:t>（</w:t>
      </w:r>
      <w:r w:rsidRPr="005451C0">
        <w:rPr>
          <w:rFonts w:asciiTheme="majorBidi" w:eastAsia="SimSun" w:hAnsiTheme="majorBidi" w:cstheme="majorBidi"/>
          <w:bCs/>
          <w:szCs w:val="24"/>
          <w:lang w:eastAsia="zh-CN"/>
        </w:rPr>
        <w:t>HTML</w:t>
      </w:r>
      <w:r w:rsidR="00D26C6C">
        <w:rPr>
          <w:rFonts w:asciiTheme="majorBidi" w:eastAsia="SimSun" w:hAnsiTheme="majorBidi" w:cstheme="majorBidi"/>
          <w:bCs/>
          <w:szCs w:val="24"/>
          <w:lang w:eastAsia="zh-CN"/>
        </w:rPr>
        <w:t>）</w:t>
      </w:r>
      <w:r>
        <w:rPr>
          <w:rFonts w:asciiTheme="majorBidi" w:eastAsia="SimSun" w:hAnsiTheme="majorBidi" w:cstheme="majorBidi" w:hint="eastAsia"/>
          <w:bCs/>
          <w:szCs w:val="24"/>
          <w:lang w:eastAsia="zh-CN"/>
        </w:rPr>
        <w:t>文件内嵌套另一文件。</w:t>
      </w:r>
    </w:p>
    <w:p w:rsidR="00D12532" w:rsidRPr="005451C0" w:rsidRDefault="00053824" w:rsidP="002D43D5">
      <w:pPr>
        <w:numPr>
          <w:ilvl w:val="2"/>
          <w:numId w:val="45"/>
        </w:numPr>
        <w:jc w:val="both"/>
        <w:rPr>
          <w:rFonts w:asciiTheme="majorBidi" w:eastAsia="SimSun" w:hAnsiTheme="majorBidi" w:cstheme="majorBidi"/>
          <w:bCs/>
          <w:szCs w:val="24"/>
          <w:lang w:eastAsia="zh-CN"/>
        </w:rPr>
      </w:pPr>
      <w:r>
        <w:rPr>
          <w:rFonts w:asciiTheme="majorBidi" w:eastAsia="SimSun" w:hAnsiTheme="majorBidi" w:cstheme="majorBidi"/>
          <w:b/>
          <w:bCs/>
          <w:szCs w:val="24"/>
          <w:lang w:eastAsia="zh-CN"/>
        </w:rPr>
        <w:t>植入</w:t>
      </w:r>
      <w:r w:rsidR="00467779">
        <w:rPr>
          <w:rFonts w:asciiTheme="majorBidi" w:eastAsia="SimSun" w:hAnsiTheme="majorBidi" w:cstheme="majorBidi"/>
          <w:b/>
          <w:bCs/>
          <w:szCs w:val="24"/>
          <w:lang w:eastAsia="zh-CN"/>
        </w:rPr>
        <w:t>结构化查询语言</w:t>
      </w:r>
      <w:r w:rsidR="002D43D5">
        <w:rPr>
          <w:rFonts w:asciiTheme="majorBidi" w:eastAsia="SimSun" w:hAnsiTheme="majorBidi" w:cstheme="majorBidi" w:hint="eastAsia"/>
          <w:b/>
          <w:bCs/>
          <w:szCs w:val="24"/>
          <w:lang w:eastAsia="zh-CN"/>
        </w:rPr>
        <w:t>（</w:t>
      </w:r>
      <w:r w:rsidR="00467779">
        <w:rPr>
          <w:rFonts w:asciiTheme="majorBidi" w:eastAsia="SimSun" w:hAnsiTheme="majorBidi" w:cstheme="majorBidi"/>
          <w:b/>
          <w:bCs/>
          <w:szCs w:val="24"/>
          <w:lang w:eastAsia="zh-CN"/>
        </w:rPr>
        <w:t>SQL</w:t>
      </w:r>
      <w:r w:rsidR="00D26C6C">
        <w:rPr>
          <w:rFonts w:asciiTheme="majorBidi" w:eastAsia="SimSun" w:hAnsiTheme="majorBidi" w:cstheme="majorBidi"/>
          <w:b/>
          <w:bCs/>
          <w:szCs w:val="24"/>
          <w:lang w:eastAsia="zh-CN"/>
        </w:rPr>
        <w:t>）</w:t>
      </w:r>
      <w:r w:rsidR="00697AC6">
        <w:rPr>
          <w:rFonts w:asciiTheme="majorBidi" w:eastAsia="SimSun" w:hAnsiTheme="majorBidi" w:cstheme="majorBidi"/>
          <w:bCs/>
          <w:szCs w:val="24"/>
          <w:lang w:eastAsia="zh-CN"/>
        </w:rPr>
        <w:t>：</w:t>
      </w:r>
      <w:r w:rsidR="00E360BD">
        <w:rPr>
          <w:rFonts w:asciiTheme="majorBidi" w:eastAsia="SimSun" w:hAnsiTheme="majorBidi" w:cstheme="majorBidi" w:hint="eastAsia"/>
          <w:bCs/>
          <w:szCs w:val="24"/>
          <w:lang w:eastAsia="zh-CN"/>
        </w:rPr>
        <w:t>一类针对数据驱动网站的网络攻击，攻击者在网上表格输入框内加入</w:t>
      </w:r>
      <w:r w:rsidR="00E360BD" w:rsidRPr="00E360BD">
        <w:rPr>
          <w:rFonts w:asciiTheme="majorBidi" w:eastAsia="SimSun" w:hAnsiTheme="majorBidi" w:cstheme="majorBidi" w:hint="eastAsia"/>
          <w:bCs/>
          <w:szCs w:val="24"/>
          <w:lang w:eastAsia="zh-CN"/>
        </w:rPr>
        <w:t>结构化查询语言</w:t>
      </w:r>
      <w:r w:rsidR="002D43D5">
        <w:rPr>
          <w:rFonts w:asciiTheme="majorBidi" w:eastAsia="SimSun" w:hAnsiTheme="majorBidi" w:cstheme="majorBidi" w:hint="eastAsia"/>
          <w:bCs/>
          <w:szCs w:val="24"/>
          <w:lang w:eastAsia="zh-CN"/>
        </w:rPr>
        <w:t>（</w:t>
      </w:r>
      <w:r w:rsidR="00E360BD" w:rsidRPr="00E360BD">
        <w:rPr>
          <w:rFonts w:asciiTheme="majorBidi" w:eastAsia="SimSun" w:hAnsiTheme="majorBidi" w:cstheme="majorBidi"/>
          <w:bCs/>
          <w:szCs w:val="24"/>
          <w:lang w:eastAsia="zh-CN"/>
        </w:rPr>
        <w:t>SQL</w:t>
      </w:r>
      <w:r w:rsidR="00D26C6C">
        <w:rPr>
          <w:rFonts w:asciiTheme="majorBidi" w:eastAsia="SimSun" w:hAnsiTheme="majorBidi" w:cstheme="majorBidi"/>
          <w:bCs/>
          <w:szCs w:val="24"/>
          <w:lang w:eastAsia="zh-CN"/>
        </w:rPr>
        <w:t>）</w:t>
      </w:r>
      <w:r w:rsidR="00E360BD">
        <w:rPr>
          <w:rFonts w:asciiTheme="majorBidi" w:eastAsia="SimSun" w:hAnsiTheme="majorBidi" w:cstheme="majorBidi" w:hint="eastAsia"/>
          <w:bCs/>
          <w:szCs w:val="24"/>
          <w:lang w:eastAsia="zh-CN"/>
        </w:rPr>
        <w:t>，以获取资源或修改数据。</w:t>
      </w:r>
    </w:p>
    <w:p w:rsidR="00D12532" w:rsidRPr="00FC5033" w:rsidRDefault="005451C0" w:rsidP="002D43D5">
      <w:pPr>
        <w:tabs>
          <w:tab w:val="clear" w:pos="794"/>
        </w:tabs>
        <w:ind w:left="794"/>
        <w:jc w:val="both"/>
        <w:rPr>
          <w:rFonts w:asciiTheme="majorBidi" w:eastAsia="SimSun" w:hAnsiTheme="majorBidi" w:cstheme="majorBidi"/>
          <w:bCs/>
          <w:szCs w:val="24"/>
          <w:lang w:eastAsia="zh-CN"/>
        </w:rPr>
      </w:pPr>
      <w:r w:rsidRPr="00FC5033">
        <w:rPr>
          <w:rFonts w:asciiTheme="majorBidi" w:eastAsia="SimSun" w:hAnsiTheme="majorBidi" w:cstheme="majorBidi"/>
          <w:szCs w:val="24"/>
          <w:lang w:eastAsia="zh-CN"/>
        </w:rPr>
        <w:t>注</w:t>
      </w:r>
      <w:r w:rsidRPr="00FC5033">
        <w:rPr>
          <w:rFonts w:asciiTheme="majorBidi" w:eastAsia="SimSun" w:hAnsiTheme="majorBidi" w:cstheme="majorBidi"/>
          <w:szCs w:val="24"/>
          <w:lang w:eastAsia="zh-CN"/>
        </w:rPr>
        <w:t xml:space="preserve"> – </w:t>
      </w:r>
      <w:r w:rsidR="00E360BD" w:rsidRPr="00FC5033">
        <w:rPr>
          <w:rFonts w:asciiTheme="majorBidi" w:eastAsia="SimSun" w:hAnsiTheme="majorBidi" w:cstheme="majorBidi" w:hint="eastAsia"/>
          <w:szCs w:val="24"/>
          <w:lang w:eastAsia="zh-CN"/>
        </w:rPr>
        <w:t>此攻击用于从通常并不开放的数据库窃取信息</w:t>
      </w:r>
      <w:r w:rsidR="00E360BD" w:rsidRPr="00FC5033">
        <w:rPr>
          <w:rFonts w:asciiTheme="majorBidi" w:eastAsia="SimSun" w:hAnsiTheme="majorBidi" w:cstheme="majorBidi"/>
          <w:szCs w:val="24"/>
          <w:lang w:eastAsia="zh-CN"/>
        </w:rPr>
        <w:t>和</w:t>
      </w:r>
      <w:r w:rsidR="00E360BD" w:rsidRPr="00FC5033">
        <w:rPr>
          <w:rFonts w:asciiTheme="majorBidi" w:eastAsia="SimSun" w:hAnsiTheme="majorBidi" w:cstheme="majorBidi"/>
          <w:szCs w:val="24"/>
          <w:lang w:eastAsia="zh-CN"/>
        </w:rPr>
        <w:t>/</w:t>
      </w:r>
      <w:r w:rsidR="00E360BD" w:rsidRPr="00FC5033">
        <w:rPr>
          <w:rFonts w:asciiTheme="majorBidi" w:eastAsia="SimSun" w:hAnsiTheme="majorBidi" w:cstheme="majorBidi"/>
          <w:szCs w:val="24"/>
          <w:lang w:eastAsia="zh-CN"/>
        </w:rPr>
        <w:t>或</w:t>
      </w:r>
      <w:r w:rsidR="00E360BD" w:rsidRPr="00FC5033">
        <w:rPr>
          <w:rFonts w:asciiTheme="majorBidi" w:eastAsia="SimSun" w:hAnsiTheme="majorBidi" w:cstheme="majorBidi" w:hint="eastAsia"/>
          <w:szCs w:val="24"/>
          <w:lang w:eastAsia="zh-CN"/>
        </w:rPr>
        <w:t>通过载有该数据库的计算机进入某一组织的主机。</w:t>
      </w:r>
    </w:p>
    <w:p w:rsidR="00D12532" w:rsidRPr="005451C0" w:rsidRDefault="00E360BD" w:rsidP="002D43D5">
      <w:pPr>
        <w:numPr>
          <w:ilvl w:val="2"/>
          <w:numId w:val="45"/>
        </w:numPr>
        <w:jc w:val="both"/>
        <w:rPr>
          <w:rFonts w:asciiTheme="majorBidi" w:eastAsia="SimSun" w:hAnsiTheme="majorBidi" w:cstheme="majorBidi"/>
          <w:lang w:eastAsia="zh-CN"/>
        </w:rPr>
      </w:pPr>
      <w:r>
        <w:rPr>
          <w:rFonts w:asciiTheme="majorBidi" w:eastAsia="SimSun" w:hAnsiTheme="majorBidi" w:cstheme="majorBidi" w:hint="eastAsia"/>
          <w:b/>
          <w:lang w:eastAsia="zh-CN"/>
        </w:rPr>
        <w:t>网络攻击</w:t>
      </w:r>
      <w:r w:rsidR="00697AC6">
        <w:rPr>
          <w:rFonts w:asciiTheme="majorBidi" w:eastAsia="SimSun" w:hAnsiTheme="majorBidi" w:cstheme="majorBidi"/>
          <w:lang w:eastAsia="zh-CN"/>
        </w:rPr>
        <w:t>：</w:t>
      </w:r>
      <w:r w:rsidRPr="00E360BD">
        <w:rPr>
          <w:rFonts w:asciiTheme="majorBidi" w:eastAsia="SimSun" w:hAnsiTheme="majorBidi" w:cstheme="majorBidi" w:hint="eastAsia"/>
          <w:color w:val="000000"/>
          <w:lang w:eastAsia="zh-CN"/>
        </w:rPr>
        <w:t>网络攻击是攻击者利用网络漏洞对合法网络进行的攻击，</w:t>
      </w:r>
      <w:r>
        <w:rPr>
          <w:rFonts w:asciiTheme="majorBidi" w:eastAsia="SimSun" w:hAnsiTheme="majorBidi" w:cstheme="majorBidi" w:hint="eastAsia"/>
          <w:color w:val="000000"/>
          <w:lang w:eastAsia="zh-CN"/>
        </w:rPr>
        <w:t>导致某项应用</w:t>
      </w:r>
      <w:r>
        <w:rPr>
          <w:rFonts w:asciiTheme="majorBidi" w:eastAsia="SimSun" w:hAnsiTheme="majorBidi" w:cstheme="majorBidi" w:hint="eastAsia"/>
          <w:color w:val="000000"/>
          <w:lang w:eastAsia="zh-CN"/>
        </w:rPr>
        <w:t xml:space="preserve"> </w:t>
      </w:r>
      <w:r w:rsidRPr="00E360BD">
        <w:rPr>
          <w:rFonts w:asciiTheme="majorBidi" w:eastAsia="SimSun" w:hAnsiTheme="majorBidi" w:cstheme="majorBidi" w:hint="eastAsia"/>
          <w:color w:val="000000"/>
          <w:lang w:eastAsia="zh-CN"/>
        </w:rPr>
        <w:t>被注入恶意代码，这种代码反过来可用于感染访问这些网站的用户计算机</w:t>
      </w:r>
      <w:r>
        <w:rPr>
          <w:rFonts w:asciiTheme="majorBidi" w:eastAsia="SimSun" w:hAnsiTheme="majorBidi" w:cstheme="majorBidi" w:hint="eastAsia"/>
          <w:color w:val="000000"/>
          <w:lang w:eastAsia="zh-CN"/>
        </w:rPr>
        <w:t>或利用网站的漏洞攻击用户的计算机系统</w:t>
      </w:r>
      <w:r w:rsidRPr="00E360BD">
        <w:rPr>
          <w:rFonts w:asciiTheme="majorBidi" w:eastAsia="SimSun" w:hAnsiTheme="majorBidi" w:cstheme="majorBidi" w:hint="eastAsia"/>
          <w:color w:val="000000"/>
          <w:lang w:eastAsia="zh-CN"/>
        </w:rPr>
        <w:t>。</w:t>
      </w:r>
    </w:p>
    <w:p w:rsidR="00D12532" w:rsidRPr="005451C0" w:rsidRDefault="00E360BD" w:rsidP="002D43D5">
      <w:pPr>
        <w:numPr>
          <w:ilvl w:val="2"/>
          <w:numId w:val="45"/>
        </w:numPr>
        <w:ind w:left="794" w:hanging="794"/>
        <w:jc w:val="both"/>
        <w:rPr>
          <w:rFonts w:asciiTheme="majorBidi" w:eastAsia="SimSun" w:hAnsiTheme="majorBidi" w:cstheme="majorBidi"/>
          <w:lang w:eastAsia="zh-CN"/>
        </w:rPr>
      </w:pPr>
      <w:r>
        <w:rPr>
          <w:rFonts w:asciiTheme="majorBidi" w:eastAsia="SimSun" w:hAnsiTheme="majorBidi" w:cstheme="majorBidi"/>
          <w:b/>
          <w:lang w:eastAsia="zh-CN"/>
        </w:rPr>
        <w:t>网络攻击保护系统</w:t>
      </w:r>
      <w:r w:rsidR="00697AC6">
        <w:rPr>
          <w:rFonts w:asciiTheme="majorBidi" w:eastAsia="SimSun" w:hAnsiTheme="majorBidi" w:cstheme="majorBidi"/>
          <w:bCs/>
          <w:lang w:eastAsia="zh-CN"/>
        </w:rPr>
        <w:t>：</w:t>
      </w:r>
      <w:r w:rsidR="00D928E1">
        <w:rPr>
          <w:rFonts w:asciiTheme="majorBidi" w:eastAsia="SimSun" w:hAnsiTheme="majorBidi" w:cstheme="majorBidi" w:hint="eastAsia"/>
          <w:bCs/>
          <w:lang w:eastAsia="zh-CN"/>
        </w:rPr>
        <w:t>检测合法网站所嵌入</w:t>
      </w:r>
      <w:r w:rsidR="00D928E1">
        <w:rPr>
          <w:rFonts w:asciiTheme="majorBidi" w:eastAsia="SimSun" w:hAnsiTheme="majorBidi" w:cstheme="majorBidi"/>
          <w:lang w:eastAsia="zh-CN"/>
        </w:rPr>
        <w:t>漏洞</w:t>
      </w:r>
      <w:r w:rsidR="00D928E1">
        <w:rPr>
          <w:rFonts w:asciiTheme="majorBidi" w:eastAsia="SimSun" w:hAnsiTheme="majorBidi" w:cstheme="majorBidi" w:hint="eastAsia"/>
          <w:lang w:eastAsia="zh-CN"/>
        </w:rPr>
        <w:t>、</w:t>
      </w:r>
      <w:r w:rsidR="00697AC6">
        <w:rPr>
          <w:rFonts w:asciiTheme="majorBidi" w:eastAsia="SimSun" w:hAnsiTheme="majorBidi" w:cstheme="majorBidi"/>
          <w:lang w:eastAsia="zh-CN"/>
        </w:rPr>
        <w:t>恶意软件</w:t>
      </w:r>
      <w:r w:rsidR="00D928E1">
        <w:rPr>
          <w:rFonts w:asciiTheme="majorBidi" w:eastAsia="SimSun" w:hAnsiTheme="majorBidi" w:cstheme="majorBidi" w:hint="eastAsia"/>
          <w:lang w:eastAsia="zh-CN"/>
        </w:rPr>
        <w:t>或</w:t>
      </w:r>
      <w:r w:rsidR="00D928E1">
        <w:rPr>
          <w:rFonts w:asciiTheme="majorBidi" w:eastAsia="SimSun" w:hAnsiTheme="majorBidi" w:cstheme="majorBidi"/>
          <w:lang w:eastAsia="zh-CN"/>
        </w:rPr>
        <w:t>恶意代码</w:t>
      </w:r>
      <w:r w:rsidR="00D928E1">
        <w:rPr>
          <w:rFonts w:asciiTheme="majorBidi" w:eastAsia="SimSun" w:hAnsiTheme="majorBidi" w:cstheme="majorBidi" w:hint="eastAsia"/>
          <w:lang w:eastAsia="zh-CN"/>
        </w:rPr>
        <w:t>，并将检测结果通知网络管理员，从而最终将其移除的系统。</w:t>
      </w:r>
    </w:p>
    <w:p w:rsidR="00D12532" w:rsidRPr="00FC5033" w:rsidRDefault="005451C0" w:rsidP="002D43D5">
      <w:pPr>
        <w:tabs>
          <w:tab w:val="clear" w:pos="794"/>
        </w:tabs>
        <w:ind w:left="794"/>
        <w:jc w:val="both"/>
        <w:rPr>
          <w:rFonts w:asciiTheme="majorBidi" w:eastAsia="SimSun" w:hAnsiTheme="majorBidi" w:cstheme="majorBidi"/>
          <w:szCs w:val="24"/>
          <w:lang w:eastAsia="zh-CN"/>
        </w:rPr>
      </w:pPr>
      <w:r w:rsidRPr="00FC5033">
        <w:rPr>
          <w:rFonts w:asciiTheme="majorBidi" w:eastAsia="SimSun" w:hAnsiTheme="majorBidi" w:cstheme="majorBidi"/>
          <w:szCs w:val="24"/>
          <w:lang w:eastAsia="zh-CN"/>
        </w:rPr>
        <w:t>注</w:t>
      </w:r>
      <w:r w:rsidRPr="00FC5033">
        <w:rPr>
          <w:rFonts w:asciiTheme="majorBidi" w:eastAsia="SimSun" w:hAnsiTheme="majorBidi" w:cstheme="majorBidi"/>
          <w:szCs w:val="24"/>
          <w:lang w:eastAsia="zh-CN"/>
        </w:rPr>
        <w:t xml:space="preserve"> – </w:t>
      </w:r>
      <w:r w:rsidR="00D928E1" w:rsidRPr="00FC5033">
        <w:rPr>
          <w:rFonts w:asciiTheme="majorBidi" w:eastAsia="SimSun" w:hAnsiTheme="majorBidi" w:cstheme="majorBidi" w:hint="eastAsia"/>
          <w:szCs w:val="24"/>
          <w:lang w:eastAsia="zh-CN"/>
        </w:rPr>
        <w:t>检测活动可能按规划实施、由网络事件触发或由其它系统提出申请。</w:t>
      </w:r>
    </w:p>
    <w:p w:rsidR="00D12532" w:rsidRPr="005451C0" w:rsidRDefault="00D928E1" w:rsidP="002D43D5">
      <w:pPr>
        <w:numPr>
          <w:ilvl w:val="2"/>
          <w:numId w:val="45"/>
        </w:numPr>
        <w:ind w:left="794" w:hanging="794"/>
        <w:jc w:val="both"/>
        <w:rPr>
          <w:rFonts w:asciiTheme="majorBidi" w:eastAsia="SimSun" w:hAnsiTheme="majorBidi" w:cstheme="majorBidi"/>
          <w:lang w:eastAsia="zh-CN"/>
        </w:rPr>
      </w:pPr>
      <w:r>
        <w:rPr>
          <w:rFonts w:asciiTheme="majorBidi" w:eastAsia="SimSun" w:hAnsiTheme="majorBidi" w:cstheme="majorBidi"/>
          <w:b/>
          <w:lang w:eastAsia="zh-CN"/>
        </w:rPr>
        <w:t>僵尸计算机</w:t>
      </w:r>
      <w:r w:rsidR="00697AC6">
        <w:rPr>
          <w:rFonts w:asciiTheme="majorBidi" w:eastAsia="SimSun" w:hAnsiTheme="majorBidi" w:cstheme="majorBidi"/>
          <w:lang w:eastAsia="zh-CN"/>
        </w:rPr>
        <w:t>：</w:t>
      </w:r>
      <w:r>
        <w:rPr>
          <w:rFonts w:asciiTheme="majorBidi" w:eastAsia="SimSun" w:hAnsiTheme="majorBidi" w:cstheme="majorBidi" w:hint="eastAsia"/>
          <w:lang w:eastAsia="zh-CN"/>
        </w:rPr>
        <w:t>受到攻击者破坏和控制的计算机。攻击者将计算机病毒、</w:t>
      </w:r>
      <w:r>
        <w:rPr>
          <w:rFonts w:asciiTheme="majorBidi" w:eastAsia="SimSun" w:hAnsiTheme="majorBidi" w:cstheme="majorBidi"/>
          <w:lang w:eastAsia="zh-CN"/>
        </w:rPr>
        <w:t>特洛伊木马</w:t>
      </w:r>
      <w:r>
        <w:rPr>
          <w:rFonts w:asciiTheme="majorBidi" w:eastAsia="SimSun" w:hAnsiTheme="majorBidi" w:cstheme="majorBidi" w:hint="eastAsia"/>
          <w:lang w:eastAsia="zh-CN"/>
        </w:rPr>
        <w:t>或</w:t>
      </w:r>
      <w:r>
        <w:rPr>
          <w:rFonts w:asciiTheme="majorBidi" w:eastAsia="SimSun" w:hAnsiTheme="majorBidi" w:cstheme="majorBidi"/>
          <w:lang w:eastAsia="zh-CN"/>
        </w:rPr>
        <w:t>僵尸</w:t>
      </w:r>
      <w:r>
        <w:rPr>
          <w:rFonts w:asciiTheme="majorBidi" w:eastAsia="SimSun" w:hAnsiTheme="majorBidi" w:cstheme="majorBidi" w:hint="eastAsia"/>
          <w:lang w:eastAsia="zh-CN"/>
        </w:rPr>
        <w:t>网等</w:t>
      </w:r>
      <w:r>
        <w:rPr>
          <w:rFonts w:asciiTheme="majorBidi" w:eastAsia="SimSun" w:hAnsiTheme="majorBidi" w:cstheme="majorBidi"/>
          <w:lang w:eastAsia="zh-CN"/>
        </w:rPr>
        <w:t>恶意软件</w:t>
      </w:r>
      <w:r w:rsidR="002D43D5">
        <w:rPr>
          <w:rFonts w:asciiTheme="majorBidi" w:eastAsia="SimSun" w:hAnsiTheme="majorBidi" w:cstheme="majorBidi" w:hint="eastAsia"/>
          <w:lang w:eastAsia="zh-CN"/>
        </w:rPr>
        <w:t>植入计算机，用于实施恶意攻击，例如传播电子邮件垃圾信息及开发</w:t>
      </w:r>
      <w:r>
        <w:rPr>
          <w:rFonts w:asciiTheme="majorBidi" w:eastAsia="SimSun" w:hAnsiTheme="majorBidi" w:cstheme="majorBidi" w:hint="eastAsia"/>
          <w:lang w:eastAsia="zh-CN"/>
        </w:rPr>
        <w:t>拒绝服务攻击。</w:t>
      </w:r>
    </w:p>
    <w:p w:rsidR="00D12532" w:rsidRPr="005451C0" w:rsidRDefault="00D12532" w:rsidP="002D43D5">
      <w:pPr>
        <w:pStyle w:val="Heading1"/>
        <w:tabs>
          <w:tab w:val="clear" w:pos="794"/>
          <w:tab w:val="left" w:pos="720"/>
        </w:tabs>
        <w:spacing w:before="100" w:beforeAutospacing="1" w:after="100" w:afterAutospacing="1"/>
        <w:ind w:left="720" w:hanging="720"/>
        <w:rPr>
          <w:rFonts w:asciiTheme="majorBidi" w:eastAsia="SimSun" w:hAnsiTheme="majorBidi" w:cstheme="majorBidi"/>
          <w:sz w:val="28"/>
          <w:lang w:eastAsia="zh-CN"/>
        </w:rPr>
      </w:pPr>
      <w:bookmarkStart w:id="16" w:name="_Toc381367496"/>
      <w:r w:rsidRPr="005451C0">
        <w:rPr>
          <w:rFonts w:asciiTheme="majorBidi" w:eastAsia="SimSun" w:hAnsiTheme="majorBidi" w:cstheme="majorBidi"/>
          <w:sz w:val="28"/>
          <w:lang w:eastAsia="zh-CN"/>
        </w:rPr>
        <w:lastRenderedPageBreak/>
        <w:t>4</w:t>
      </w:r>
      <w:r w:rsidRPr="005451C0">
        <w:rPr>
          <w:rFonts w:asciiTheme="majorBidi" w:eastAsia="SimSun" w:hAnsiTheme="majorBidi" w:cstheme="majorBidi"/>
          <w:sz w:val="28"/>
          <w:lang w:eastAsia="zh-CN"/>
        </w:rPr>
        <w:tab/>
      </w:r>
      <w:r w:rsidR="00D928E1">
        <w:rPr>
          <w:rFonts w:asciiTheme="majorBidi" w:eastAsia="SimSun" w:hAnsiTheme="majorBidi" w:cstheme="majorBidi" w:hint="eastAsia"/>
          <w:sz w:val="28"/>
          <w:lang w:eastAsia="zh-CN"/>
        </w:rPr>
        <w:t>缩略语和首字母缩写词</w:t>
      </w:r>
      <w:bookmarkEnd w:id="16"/>
    </w:p>
    <w:p w:rsidR="00D12532" w:rsidRPr="002D43D5" w:rsidRDefault="00D928E1" w:rsidP="002D43D5">
      <w:pPr>
        <w:ind w:firstLineChars="200" w:firstLine="480"/>
        <w:rPr>
          <w:rFonts w:eastAsia="SimSun"/>
          <w:lang w:eastAsia="zh-CN"/>
        </w:rPr>
      </w:pPr>
      <w:r w:rsidRPr="002D43D5">
        <w:rPr>
          <w:rFonts w:eastAsia="SimSun"/>
          <w:lang w:eastAsia="zh-CN"/>
        </w:rPr>
        <w:t>本建议书使用了如下缩略语和首字母缩写词：</w:t>
      </w:r>
    </w:p>
    <w:p w:rsidR="002D43D5" w:rsidRPr="002D43D5" w:rsidRDefault="00D12532" w:rsidP="002D43D5">
      <w:pPr>
        <w:rPr>
          <w:rFonts w:eastAsia="SimSun"/>
          <w:lang w:eastAsia="zh-CN"/>
        </w:rPr>
      </w:pPr>
      <w:r w:rsidRPr="002D43D5">
        <w:rPr>
          <w:rFonts w:eastAsia="SimSun"/>
          <w:lang w:eastAsia="zh-CN"/>
        </w:rPr>
        <w:t>CSRF</w:t>
      </w:r>
      <w:r w:rsidRPr="002D43D5">
        <w:rPr>
          <w:rFonts w:eastAsia="SimSun"/>
          <w:lang w:eastAsia="zh-CN"/>
        </w:rPr>
        <w:tab/>
      </w:r>
      <w:r w:rsidR="002D43D5">
        <w:rPr>
          <w:rFonts w:eastAsia="SimSun" w:hint="eastAsia"/>
          <w:lang w:eastAsia="zh-CN"/>
        </w:rPr>
        <w:tab/>
      </w:r>
      <w:r w:rsidR="005A4DF1" w:rsidRPr="002D43D5">
        <w:rPr>
          <w:rFonts w:eastAsia="SimSun"/>
          <w:lang w:eastAsia="zh-CN"/>
        </w:rPr>
        <w:t>跨网站请求伪造</w:t>
      </w:r>
    </w:p>
    <w:p w:rsidR="002D43D5" w:rsidRPr="002D43D5" w:rsidRDefault="00D12532" w:rsidP="002D43D5">
      <w:pPr>
        <w:rPr>
          <w:rFonts w:eastAsia="SimSun"/>
          <w:lang w:eastAsia="zh-CN"/>
        </w:rPr>
      </w:pPr>
      <w:proofErr w:type="spellStart"/>
      <w:r w:rsidRPr="002D43D5">
        <w:rPr>
          <w:rFonts w:eastAsia="SimSun"/>
          <w:lang w:eastAsia="zh-CN"/>
        </w:rPr>
        <w:t>DDoS</w:t>
      </w:r>
      <w:proofErr w:type="spellEnd"/>
      <w:r w:rsidRPr="002D43D5">
        <w:rPr>
          <w:rFonts w:eastAsia="SimSun"/>
          <w:lang w:eastAsia="zh-CN"/>
        </w:rPr>
        <w:tab/>
      </w:r>
      <w:r w:rsidR="002D43D5">
        <w:rPr>
          <w:rFonts w:eastAsia="SimSun" w:hint="eastAsia"/>
          <w:lang w:eastAsia="zh-CN"/>
        </w:rPr>
        <w:tab/>
      </w:r>
      <w:r w:rsidR="00D928E1" w:rsidRPr="002D43D5">
        <w:rPr>
          <w:rFonts w:eastAsia="SimSun"/>
          <w:lang w:eastAsia="zh-CN"/>
        </w:rPr>
        <w:t>分布式拒绝服务</w:t>
      </w:r>
    </w:p>
    <w:p w:rsidR="002D43D5" w:rsidRPr="002D43D5" w:rsidRDefault="00D12532" w:rsidP="002D43D5">
      <w:pPr>
        <w:rPr>
          <w:rFonts w:eastAsia="SimSun"/>
          <w:lang w:eastAsia="zh-CN"/>
        </w:rPr>
      </w:pPr>
      <w:r w:rsidRPr="002D43D5">
        <w:rPr>
          <w:rFonts w:eastAsia="SimSun"/>
          <w:lang w:eastAsia="zh-CN"/>
        </w:rPr>
        <w:t>DOM</w:t>
      </w:r>
      <w:r w:rsidRPr="002D43D5">
        <w:rPr>
          <w:rFonts w:eastAsia="SimSun"/>
          <w:lang w:eastAsia="zh-CN"/>
        </w:rPr>
        <w:tab/>
      </w:r>
      <w:r w:rsidR="002D43D5">
        <w:rPr>
          <w:rFonts w:eastAsia="SimSun" w:hint="eastAsia"/>
          <w:lang w:eastAsia="zh-CN"/>
        </w:rPr>
        <w:tab/>
      </w:r>
      <w:r w:rsidR="00D928E1" w:rsidRPr="002D43D5">
        <w:rPr>
          <w:rFonts w:eastAsia="SimSun"/>
          <w:lang w:eastAsia="zh-CN"/>
        </w:rPr>
        <w:t>文件对象模型</w:t>
      </w:r>
    </w:p>
    <w:p w:rsidR="00D12532" w:rsidRPr="002D43D5" w:rsidRDefault="00D12532" w:rsidP="002D43D5">
      <w:pPr>
        <w:rPr>
          <w:lang w:eastAsia="zh-CN"/>
        </w:rPr>
      </w:pPr>
      <w:r w:rsidRPr="002D43D5">
        <w:rPr>
          <w:rFonts w:eastAsia="SimSun"/>
          <w:lang w:eastAsia="zh-CN"/>
        </w:rPr>
        <w:t>HTML</w:t>
      </w:r>
      <w:r w:rsidRPr="002D43D5">
        <w:rPr>
          <w:rFonts w:eastAsia="SimSun"/>
          <w:lang w:eastAsia="zh-CN"/>
        </w:rPr>
        <w:tab/>
      </w:r>
      <w:r w:rsidR="002D43D5">
        <w:rPr>
          <w:rFonts w:eastAsia="SimSun" w:hint="eastAsia"/>
          <w:lang w:eastAsia="zh-CN"/>
        </w:rPr>
        <w:tab/>
      </w:r>
      <w:r w:rsidR="00D928E1" w:rsidRPr="002D43D5">
        <w:rPr>
          <w:rFonts w:eastAsia="SimSun"/>
          <w:lang w:eastAsia="zh-CN"/>
        </w:rPr>
        <w:t>超文本标识语言</w:t>
      </w:r>
    </w:p>
    <w:p w:rsidR="00D12532" w:rsidRPr="002D43D5" w:rsidRDefault="00D12532" w:rsidP="002D43D5">
      <w:pPr>
        <w:rPr>
          <w:rFonts w:eastAsia="SimSun"/>
          <w:lang w:eastAsia="zh-CN"/>
        </w:rPr>
      </w:pPr>
      <w:r w:rsidRPr="002D43D5">
        <w:rPr>
          <w:rFonts w:eastAsia="SimSun"/>
          <w:lang w:eastAsia="zh-CN"/>
        </w:rPr>
        <w:t>HTTP</w:t>
      </w:r>
      <w:r w:rsidRPr="002D43D5">
        <w:rPr>
          <w:rFonts w:eastAsia="SimSun"/>
          <w:lang w:eastAsia="zh-CN"/>
        </w:rPr>
        <w:tab/>
      </w:r>
      <w:r w:rsidR="002D43D5">
        <w:rPr>
          <w:rFonts w:eastAsia="SimSun" w:hint="eastAsia"/>
          <w:lang w:eastAsia="zh-CN"/>
        </w:rPr>
        <w:tab/>
      </w:r>
      <w:r w:rsidR="00D928E1" w:rsidRPr="002D43D5">
        <w:rPr>
          <w:rFonts w:eastAsia="SimSun"/>
          <w:lang w:eastAsia="zh-CN"/>
        </w:rPr>
        <w:t>超文本传输协议</w:t>
      </w:r>
    </w:p>
    <w:p w:rsidR="00D12532" w:rsidRPr="002D43D5" w:rsidRDefault="00D12532" w:rsidP="002D43D5">
      <w:pPr>
        <w:rPr>
          <w:rFonts w:eastAsia="SimSun"/>
          <w:lang w:eastAsia="zh-CN"/>
        </w:rPr>
      </w:pPr>
      <w:r w:rsidRPr="002D43D5">
        <w:rPr>
          <w:rFonts w:eastAsia="SimSun"/>
          <w:lang w:eastAsia="zh-CN"/>
        </w:rPr>
        <w:t>ID</w:t>
      </w:r>
      <w:r w:rsidRPr="002D43D5">
        <w:rPr>
          <w:rFonts w:eastAsia="SimSun"/>
          <w:lang w:eastAsia="zh-CN"/>
        </w:rPr>
        <w:tab/>
      </w:r>
      <w:r w:rsidRPr="002D43D5">
        <w:rPr>
          <w:rFonts w:eastAsia="SimSun"/>
          <w:lang w:eastAsia="zh-CN"/>
        </w:rPr>
        <w:tab/>
      </w:r>
      <w:r w:rsidR="00D928E1" w:rsidRPr="002D43D5">
        <w:rPr>
          <w:rFonts w:eastAsia="SimSun" w:hint="eastAsia"/>
          <w:lang w:eastAsia="zh-CN"/>
        </w:rPr>
        <w:t>身份（</w:t>
      </w:r>
      <w:r w:rsidRPr="002D43D5">
        <w:rPr>
          <w:rFonts w:eastAsia="SimSun"/>
          <w:lang w:eastAsia="zh-CN"/>
        </w:rPr>
        <w:t>I</w:t>
      </w:r>
      <w:r w:rsidR="00D928E1" w:rsidRPr="002D43D5">
        <w:rPr>
          <w:rFonts w:eastAsia="SimSun"/>
          <w:lang w:eastAsia="zh-CN"/>
        </w:rPr>
        <w:t>d</w:t>
      </w:r>
      <w:r w:rsidRPr="002D43D5">
        <w:rPr>
          <w:rFonts w:eastAsia="SimSun"/>
          <w:lang w:eastAsia="zh-CN"/>
        </w:rPr>
        <w:t>entity</w:t>
      </w:r>
      <w:r w:rsidR="00D26C6C" w:rsidRPr="002D43D5">
        <w:rPr>
          <w:rFonts w:eastAsia="SimSun" w:hint="eastAsia"/>
          <w:lang w:eastAsia="zh-CN"/>
        </w:rPr>
        <w:t>）</w:t>
      </w:r>
    </w:p>
    <w:p w:rsidR="00D12532" w:rsidRPr="002D43D5" w:rsidRDefault="00D12532" w:rsidP="002D43D5">
      <w:pPr>
        <w:rPr>
          <w:rFonts w:eastAsia="SimSun"/>
          <w:lang w:eastAsia="zh-CN"/>
        </w:rPr>
      </w:pPr>
      <w:r w:rsidRPr="002D43D5">
        <w:rPr>
          <w:rFonts w:eastAsia="SimSun"/>
          <w:lang w:eastAsia="zh-CN"/>
        </w:rPr>
        <w:t>IODEF</w:t>
      </w:r>
      <w:r w:rsidRPr="002D43D5">
        <w:rPr>
          <w:rFonts w:eastAsia="SimSun"/>
          <w:lang w:eastAsia="zh-CN"/>
        </w:rPr>
        <w:tab/>
      </w:r>
      <w:r w:rsidR="002D43D5">
        <w:rPr>
          <w:rFonts w:eastAsia="SimSun" w:hint="eastAsia"/>
          <w:lang w:eastAsia="zh-CN"/>
        </w:rPr>
        <w:tab/>
      </w:r>
      <w:r w:rsidR="00D928E1" w:rsidRPr="002D43D5">
        <w:rPr>
          <w:rFonts w:eastAsia="SimSun"/>
          <w:lang w:eastAsia="zh-CN"/>
        </w:rPr>
        <w:t>事件对象描述交换格式</w:t>
      </w:r>
    </w:p>
    <w:p w:rsidR="00D12532" w:rsidRPr="002D43D5" w:rsidRDefault="00D12532" w:rsidP="002D43D5">
      <w:pPr>
        <w:rPr>
          <w:rFonts w:eastAsia="SimSun"/>
          <w:lang w:eastAsia="zh-CN"/>
        </w:rPr>
      </w:pPr>
      <w:r w:rsidRPr="002D43D5">
        <w:rPr>
          <w:rFonts w:eastAsia="SimSun"/>
          <w:lang w:eastAsia="zh-CN"/>
        </w:rPr>
        <w:t>LDAP</w:t>
      </w:r>
      <w:r w:rsidRPr="002D43D5">
        <w:rPr>
          <w:rFonts w:eastAsia="SimSun"/>
          <w:lang w:eastAsia="zh-CN"/>
        </w:rPr>
        <w:tab/>
      </w:r>
      <w:r w:rsidR="002D43D5">
        <w:rPr>
          <w:rFonts w:eastAsia="SimSun" w:hint="eastAsia"/>
          <w:lang w:eastAsia="zh-CN"/>
        </w:rPr>
        <w:tab/>
      </w:r>
      <w:r w:rsidR="00D928E1" w:rsidRPr="002D43D5">
        <w:rPr>
          <w:rFonts w:eastAsia="SimSun"/>
          <w:lang w:eastAsia="zh-CN"/>
        </w:rPr>
        <w:t>轻权目录访问协议</w:t>
      </w:r>
    </w:p>
    <w:p w:rsidR="00D12532" w:rsidRPr="002D43D5" w:rsidRDefault="00D12532" w:rsidP="002D43D5">
      <w:pPr>
        <w:rPr>
          <w:rFonts w:eastAsia="SimSun"/>
          <w:lang w:eastAsia="zh-CN"/>
        </w:rPr>
      </w:pPr>
      <w:r w:rsidRPr="002D43D5">
        <w:rPr>
          <w:rFonts w:eastAsia="SimSun"/>
          <w:lang w:eastAsia="zh-CN"/>
        </w:rPr>
        <w:t>MITM</w:t>
      </w:r>
      <w:r w:rsidRPr="002D43D5">
        <w:rPr>
          <w:rFonts w:eastAsia="SimSun"/>
          <w:lang w:eastAsia="zh-CN"/>
        </w:rPr>
        <w:tab/>
      </w:r>
      <w:r w:rsidR="002D43D5">
        <w:rPr>
          <w:rFonts w:eastAsia="SimSun" w:hint="eastAsia"/>
          <w:lang w:eastAsia="zh-CN"/>
        </w:rPr>
        <w:tab/>
      </w:r>
      <w:r w:rsidR="00D928E1" w:rsidRPr="002D43D5">
        <w:rPr>
          <w:rFonts w:eastAsia="SimSun"/>
          <w:lang w:eastAsia="zh-CN"/>
        </w:rPr>
        <w:t>中间人</w:t>
      </w:r>
    </w:p>
    <w:p w:rsidR="00D12532" w:rsidRPr="002D43D5" w:rsidRDefault="00D12532" w:rsidP="002D43D5">
      <w:pPr>
        <w:rPr>
          <w:rFonts w:eastAsia="SimSun"/>
          <w:lang w:eastAsia="zh-CN"/>
        </w:rPr>
      </w:pPr>
      <w:r w:rsidRPr="002D43D5">
        <w:rPr>
          <w:rFonts w:eastAsia="SimSun"/>
          <w:lang w:eastAsia="zh-CN"/>
        </w:rPr>
        <w:t>OS</w:t>
      </w:r>
      <w:r w:rsidRPr="002D43D5">
        <w:rPr>
          <w:rFonts w:eastAsia="SimSun"/>
          <w:lang w:eastAsia="zh-CN"/>
        </w:rPr>
        <w:tab/>
      </w:r>
      <w:r w:rsidR="002D43D5">
        <w:rPr>
          <w:rFonts w:eastAsia="SimSun" w:hint="eastAsia"/>
          <w:lang w:eastAsia="zh-CN"/>
        </w:rPr>
        <w:tab/>
      </w:r>
      <w:r w:rsidR="00D928E1" w:rsidRPr="002D43D5">
        <w:rPr>
          <w:rFonts w:eastAsia="SimSun"/>
          <w:lang w:eastAsia="zh-CN"/>
        </w:rPr>
        <w:t>操作系统</w:t>
      </w:r>
    </w:p>
    <w:p w:rsidR="00D12532" w:rsidRPr="002D43D5" w:rsidRDefault="00D12532" w:rsidP="002D43D5">
      <w:pPr>
        <w:rPr>
          <w:rFonts w:eastAsia="SimSun"/>
          <w:lang w:eastAsia="zh-CN"/>
        </w:rPr>
      </w:pPr>
      <w:r w:rsidRPr="002D43D5">
        <w:rPr>
          <w:rFonts w:eastAsia="SimSun"/>
          <w:lang w:eastAsia="zh-CN"/>
        </w:rPr>
        <w:t>OWASP</w:t>
      </w:r>
      <w:r w:rsidRPr="002D43D5">
        <w:rPr>
          <w:rFonts w:eastAsia="SimSun"/>
          <w:lang w:eastAsia="zh-CN"/>
        </w:rPr>
        <w:tab/>
      </w:r>
      <w:r w:rsidR="00D928E1" w:rsidRPr="002D43D5">
        <w:rPr>
          <w:rFonts w:eastAsia="SimSun"/>
          <w:lang w:eastAsia="zh-CN"/>
        </w:rPr>
        <w:t>开放网络应用安全计划</w:t>
      </w:r>
    </w:p>
    <w:p w:rsidR="00D12532" w:rsidRPr="002D43D5" w:rsidRDefault="00D12532" w:rsidP="002D43D5">
      <w:pPr>
        <w:rPr>
          <w:rFonts w:eastAsia="SimSun"/>
          <w:lang w:eastAsia="zh-CN"/>
        </w:rPr>
      </w:pPr>
      <w:r w:rsidRPr="002D43D5">
        <w:rPr>
          <w:rFonts w:eastAsia="SimSun"/>
          <w:lang w:eastAsia="zh-CN"/>
        </w:rPr>
        <w:t>PC</w:t>
      </w:r>
      <w:r w:rsidRPr="002D43D5">
        <w:rPr>
          <w:rFonts w:eastAsia="SimSun"/>
          <w:lang w:eastAsia="zh-CN"/>
        </w:rPr>
        <w:tab/>
      </w:r>
      <w:r w:rsidR="002D43D5">
        <w:rPr>
          <w:rFonts w:eastAsia="SimSun" w:hint="eastAsia"/>
          <w:lang w:eastAsia="zh-CN"/>
        </w:rPr>
        <w:tab/>
      </w:r>
      <w:r w:rsidR="00D928E1" w:rsidRPr="002D43D5">
        <w:rPr>
          <w:rFonts w:eastAsia="SimSun" w:hint="eastAsia"/>
          <w:lang w:eastAsia="zh-CN"/>
        </w:rPr>
        <w:t>个人计算机</w:t>
      </w:r>
    </w:p>
    <w:p w:rsidR="00D12532" w:rsidRPr="002D43D5" w:rsidRDefault="00D12532" w:rsidP="002D43D5">
      <w:pPr>
        <w:rPr>
          <w:rFonts w:eastAsia="SimSun"/>
          <w:lang w:eastAsia="zh-CN"/>
        </w:rPr>
      </w:pPr>
      <w:r w:rsidRPr="002D43D5">
        <w:rPr>
          <w:rFonts w:eastAsia="SimSun"/>
          <w:lang w:eastAsia="zh-CN"/>
        </w:rPr>
        <w:t>PII</w:t>
      </w:r>
      <w:r w:rsidRPr="002D43D5">
        <w:rPr>
          <w:rFonts w:eastAsia="SimSun"/>
          <w:lang w:eastAsia="zh-CN"/>
        </w:rPr>
        <w:tab/>
      </w:r>
      <w:r w:rsidR="002D43D5">
        <w:rPr>
          <w:rFonts w:eastAsia="SimSun" w:hint="eastAsia"/>
          <w:lang w:eastAsia="zh-CN"/>
        </w:rPr>
        <w:tab/>
      </w:r>
      <w:r w:rsidR="00D928E1" w:rsidRPr="002D43D5">
        <w:rPr>
          <w:rFonts w:eastAsia="SimSun"/>
          <w:lang w:eastAsia="zh-CN"/>
        </w:rPr>
        <w:t>个人可识别信息</w:t>
      </w:r>
    </w:p>
    <w:p w:rsidR="00D12532" w:rsidRPr="002D43D5" w:rsidRDefault="00D12532" w:rsidP="002D43D5">
      <w:pPr>
        <w:rPr>
          <w:rFonts w:eastAsia="SimSun"/>
          <w:lang w:eastAsia="zh-CN"/>
        </w:rPr>
      </w:pPr>
      <w:r w:rsidRPr="002D43D5">
        <w:rPr>
          <w:rFonts w:eastAsia="SimSun"/>
          <w:lang w:eastAsia="zh-CN"/>
        </w:rPr>
        <w:t>PUI</w:t>
      </w:r>
      <w:r w:rsidRPr="002D43D5">
        <w:rPr>
          <w:rFonts w:eastAsia="SimSun"/>
          <w:lang w:eastAsia="zh-CN"/>
        </w:rPr>
        <w:tab/>
      </w:r>
      <w:r w:rsidR="002D43D5">
        <w:rPr>
          <w:rFonts w:eastAsia="SimSun" w:hint="eastAsia"/>
          <w:lang w:eastAsia="zh-CN"/>
        </w:rPr>
        <w:tab/>
      </w:r>
      <w:r w:rsidR="000B5F09" w:rsidRPr="002D43D5">
        <w:rPr>
          <w:rFonts w:eastAsia="SimSun"/>
          <w:lang w:eastAsia="zh-CN"/>
        </w:rPr>
        <w:t>在查程序</w:t>
      </w:r>
    </w:p>
    <w:p w:rsidR="00D12532" w:rsidRPr="002D43D5" w:rsidRDefault="00D12532" w:rsidP="002D43D5">
      <w:pPr>
        <w:rPr>
          <w:rFonts w:eastAsia="SimSun"/>
          <w:lang w:eastAsia="zh-CN"/>
        </w:rPr>
      </w:pPr>
      <w:r w:rsidRPr="002D43D5">
        <w:rPr>
          <w:rFonts w:eastAsia="SimSun"/>
          <w:lang w:eastAsia="zh-CN"/>
        </w:rPr>
        <w:t>SNS</w:t>
      </w:r>
      <w:r w:rsidR="007D5BF0" w:rsidRPr="002D43D5">
        <w:rPr>
          <w:rFonts w:eastAsia="SimSun"/>
          <w:lang w:eastAsia="zh-CN"/>
        </w:rPr>
        <w:tab/>
      </w:r>
      <w:r w:rsidR="002D43D5">
        <w:rPr>
          <w:rFonts w:eastAsia="SimSun" w:hint="eastAsia"/>
          <w:lang w:eastAsia="zh-CN"/>
        </w:rPr>
        <w:tab/>
      </w:r>
      <w:r w:rsidR="00D928E1" w:rsidRPr="002D43D5">
        <w:rPr>
          <w:rFonts w:eastAsia="SimSun"/>
          <w:lang w:eastAsia="zh-CN"/>
        </w:rPr>
        <w:t>社交网络服务</w:t>
      </w:r>
    </w:p>
    <w:p w:rsidR="00D12532" w:rsidRPr="002D43D5" w:rsidRDefault="00D12532" w:rsidP="002D43D5">
      <w:pPr>
        <w:rPr>
          <w:rFonts w:eastAsia="SimSun"/>
          <w:lang w:eastAsia="zh-CN"/>
        </w:rPr>
      </w:pPr>
      <w:r w:rsidRPr="002D43D5">
        <w:rPr>
          <w:rFonts w:eastAsia="SimSun"/>
          <w:lang w:eastAsia="zh-CN"/>
        </w:rPr>
        <w:t>SQL</w:t>
      </w:r>
      <w:r w:rsidRPr="002D43D5">
        <w:rPr>
          <w:rFonts w:eastAsia="SimSun"/>
          <w:lang w:eastAsia="zh-CN"/>
        </w:rPr>
        <w:tab/>
      </w:r>
      <w:r w:rsidR="002D43D5">
        <w:rPr>
          <w:rFonts w:eastAsia="SimSun" w:hint="eastAsia"/>
          <w:lang w:eastAsia="zh-CN"/>
        </w:rPr>
        <w:tab/>
      </w:r>
      <w:r w:rsidR="00D928E1" w:rsidRPr="002D43D5">
        <w:rPr>
          <w:rFonts w:eastAsia="SimSun"/>
          <w:lang w:eastAsia="zh-CN"/>
        </w:rPr>
        <w:t>结构化查询语言</w:t>
      </w:r>
    </w:p>
    <w:p w:rsidR="00D12532" w:rsidRPr="002D43D5" w:rsidRDefault="00D12532" w:rsidP="002D43D5">
      <w:pPr>
        <w:rPr>
          <w:rFonts w:eastAsia="SimSun"/>
          <w:lang w:eastAsia="zh-CN"/>
        </w:rPr>
      </w:pPr>
      <w:r w:rsidRPr="002D43D5">
        <w:rPr>
          <w:rFonts w:eastAsia="SimSun"/>
          <w:lang w:eastAsia="zh-CN"/>
        </w:rPr>
        <w:t>SSL</w:t>
      </w:r>
      <w:r w:rsidRPr="002D43D5">
        <w:rPr>
          <w:rFonts w:eastAsia="SimSun"/>
          <w:lang w:eastAsia="zh-CN"/>
        </w:rPr>
        <w:tab/>
      </w:r>
      <w:r w:rsidR="002D43D5">
        <w:rPr>
          <w:rFonts w:eastAsia="SimSun" w:hint="eastAsia"/>
          <w:lang w:eastAsia="zh-CN"/>
        </w:rPr>
        <w:tab/>
      </w:r>
      <w:r w:rsidR="00D928E1" w:rsidRPr="002D43D5">
        <w:rPr>
          <w:rFonts w:eastAsia="SimSun"/>
          <w:lang w:eastAsia="zh-CN"/>
        </w:rPr>
        <w:t>安全套接层</w:t>
      </w:r>
    </w:p>
    <w:p w:rsidR="00D12532" w:rsidRPr="002D43D5" w:rsidRDefault="00D12532" w:rsidP="002D43D5">
      <w:pPr>
        <w:rPr>
          <w:rFonts w:eastAsia="SimSun"/>
          <w:lang w:eastAsia="zh-CN"/>
        </w:rPr>
      </w:pPr>
      <w:r w:rsidRPr="002D43D5">
        <w:rPr>
          <w:rFonts w:eastAsia="SimSun"/>
          <w:lang w:eastAsia="zh-CN"/>
        </w:rPr>
        <w:t>SSRF</w:t>
      </w:r>
      <w:r w:rsidRPr="002D43D5">
        <w:rPr>
          <w:rFonts w:eastAsia="SimSun"/>
          <w:lang w:eastAsia="zh-CN"/>
        </w:rPr>
        <w:tab/>
      </w:r>
      <w:r w:rsidR="002D43D5">
        <w:rPr>
          <w:rFonts w:eastAsia="SimSun" w:hint="eastAsia"/>
          <w:lang w:eastAsia="zh-CN"/>
        </w:rPr>
        <w:tab/>
      </w:r>
      <w:r w:rsidR="00D928E1" w:rsidRPr="002D43D5">
        <w:rPr>
          <w:rFonts w:eastAsia="SimSun"/>
          <w:lang w:eastAsia="zh-CN"/>
        </w:rPr>
        <w:t>服务器侧请求造假</w:t>
      </w:r>
    </w:p>
    <w:p w:rsidR="00D12532" w:rsidRPr="002D43D5" w:rsidRDefault="00D12532" w:rsidP="002D43D5">
      <w:pPr>
        <w:rPr>
          <w:rFonts w:eastAsia="SimSun"/>
          <w:lang w:eastAsia="zh-CN"/>
        </w:rPr>
      </w:pPr>
      <w:r w:rsidRPr="002D43D5">
        <w:rPr>
          <w:rFonts w:eastAsia="SimSun"/>
          <w:lang w:eastAsia="zh-CN"/>
        </w:rPr>
        <w:t>S/W</w:t>
      </w:r>
      <w:r w:rsidRPr="002D43D5">
        <w:rPr>
          <w:rFonts w:eastAsia="SimSun"/>
          <w:lang w:eastAsia="zh-CN"/>
        </w:rPr>
        <w:tab/>
      </w:r>
      <w:r w:rsidR="002D43D5">
        <w:rPr>
          <w:rFonts w:eastAsia="SimSun" w:hint="eastAsia"/>
          <w:lang w:eastAsia="zh-CN"/>
        </w:rPr>
        <w:tab/>
      </w:r>
      <w:r w:rsidR="00D928E1" w:rsidRPr="002D43D5">
        <w:rPr>
          <w:rFonts w:eastAsia="SimSun" w:hint="eastAsia"/>
          <w:lang w:eastAsia="zh-CN"/>
        </w:rPr>
        <w:t>软件</w:t>
      </w:r>
    </w:p>
    <w:p w:rsidR="00D12532" w:rsidRPr="002D43D5" w:rsidRDefault="00D12532" w:rsidP="002D43D5">
      <w:pPr>
        <w:rPr>
          <w:rFonts w:eastAsia="SimSun"/>
          <w:lang w:eastAsia="zh-CN"/>
        </w:rPr>
      </w:pPr>
      <w:r w:rsidRPr="002D43D5">
        <w:rPr>
          <w:rFonts w:eastAsia="SimSun"/>
          <w:lang w:eastAsia="zh-CN"/>
        </w:rPr>
        <w:t>TLS</w:t>
      </w:r>
      <w:r w:rsidRPr="002D43D5">
        <w:rPr>
          <w:rFonts w:eastAsia="SimSun"/>
          <w:lang w:eastAsia="zh-CN"/>
        </w:rPr>
        <w:tab/>
      </w:r>
      <w:r w:rsidR="002D43D5">
        <w:rPr>
          <w:rFonts w:eastAsia="SimSun" w:hint="eastAsia"/>
          <w:lang w:eastAsia="zh-CN"/>
        </w:rPr>
        <w:tab/>
      </w:r>
      <w:r w:rsidR="00D928E1" w:rsidRPr="002D43D5">
        <w:rPr>
          <w:rFonts w:eastAsia="SimSun"/>
          <w:lang w:eastAsia="zh-CN"/>
        </w:rPr>
        <w:t>传输层安全</w:t>
      </w:r>
    </w:p>
    <w:p w:rsidR="00D12532" w:rsidRPr="002D43D5" w:rsidRDefault="00D12532" w:rsidP="002D43D5">
      <w:pPr>
        <w:rPr>
          <w:rFonts w:eastAsia="SimSun"/>
          <w:lang w:eastAsia="zh-CN"/>
        </w:rPr>
      </w:pPr>
      <w:r w:rsidRPr="002D43D5">
        <w:rPr>
          <w:rFonts w:eastAsia="SimSun"/>
          <w:lang w:eastAsia="zh-CN"/>
        </w:rPr>
        <w:t>URI</w:t>
      </w:r>
      <w:r w:rsidRPr="002D43D5">
        <w:rPr>
          <w:rFonts w:eastAsia="SimSun"/>
          <w:lang w:eastAsia="zh-CN"/>
        </w:rPr>
        <w:tab/>
      </w:r>
      <w:r w:rsidR="002D43D5">
        <w:rPr>
          <w:rFonts w:eastAsia="SimSun" w:hint="eastAsia"/>
          <w:lang w:eastAsia="zh-CN"/>
        </w:rPr>
        <w:tab/>
      </w:r>
      <w:r w:rsidR="00D928E1" w:rsidRPr="002D43D5">
        <w:rPr>
          <w:rFonts w:eastAsia="SimSun"/>
          <w:lang w:eastAsia="zh-CN"/>
        </w:rPr>
        <w:t>统一资源标识符</w:t>
      </w:r>
    </w:p>
    <w:p w:rsidR="00D12532" w:rsidRPr="002D43D5" w:rsidRDefault="00D12532" w:rsidP="002D43D5">
      <w:pPr>
        <w:rPr>
          <w:rFonts w:eastAsia="SimSun"/>
          <w:lang w:eastAsia="zh-CN"/>
        </w:rPr>
      </w:pPr>
      <w:r w:rsidRPr="002D43D5">
        <w:rPr>
          <w:rFonts w:eastAsia="SimSun"/>
          <w:lang w:eastAsia="zh-CN"/>
        </w:rPr>
        <w:t>URL</w:t>
      </w:r>
      <w:r w:rsidRPr="002D43D5">
        <w:rPr>
          <w:rFonts w:eastAsia="SimSun"/>
          <w:lang w:eastAsia="zh-CN"/>
        </w:rPr>
        <w:tab/>
      </w:r>
      <w:r w:rsidR="002D43D5">
        <w:rPr>
          <w:rFonts w:eastAsia="SimSun" w:hint="eastAsia"/>
          <w:lang w:eastAsia="zh-CN"/>
        </w:rPr>
        <w:tab/>
      </w:r>
      <w:r w:rsidR="00D928E1" w:rsidRPr="002D43D5">
        <w:rPr>
          <w:rFonts w:eastAsia="SimSun"/>
          <w:lang w:eastAsia="zh-CN"/>
        </w:rPr>
        <w:t>统一资源定位符</w:t>
      </w:r>
    </w:p>
    <w:p w:rsidR="00D12532" w:rsidRPr="002D43D5" w:rsidRDefault="00D12532" w:rsidP="002D43D5">
      <w:pPr>
        <w:rPr>
          <w:rFonts w:eastAsia="SimSun"/>
          <w:lang w:eastAsia="zh-CN"/>
        </w:rPr>
      </w:pPr>
      <w:r w:rsidRPr="002D43D5">
        <w:rPr>
          <w:rFonts w:eastAsia="SimSun"/>
          <w:lang w:eastAsia="zh-CN"/>
        </w:rPr>
        <w:t>XSPA</w:t>
      </w:r>
      <w:r w:rsidRPr="002D43D5">
        <w:rPr>
          <w:rFonts w:eastAsia="SimSun"/>
          <w:lang w:eastAsia="zh-CN"/>
        </w:rPr>
        <w:tab/>
      </w:r>
      <w:r w:rsidR="002D43D5">
        <w:rPr>
          <w:rFonts w:eastAsia="SimSun" w:hint="eastAsia"/>
          <w:lang w:eastAsia="zh-CN"/>
        </w:rPr>
        <w:tab/>
      </w:r>
      <w:r w:rsidR="00003E88" w:rsidRPr="002D43D5">
        <w:rPr>
          <w:rFonts w:eastAsia="SimSun"/>
          <w:lang w:eastAsia="zh-CN"/>
        </w:rPr>
        <w:t>跨网站端口攻击</w:t>
      </w:r>
    </w:p>
    <w:p w:rsidR="00D12532" w:rsidRPr="005451C0" w:rsidRDefault="00D12532" w:rsidP="002D43D5">
      <w:pPr>
        <w:rPr>
          <w:rFonts w:asciiTheme="majorBidi" w:eastAsia="SimSun" w:hAnsiTheme="majorBidi" w:cstheme="majorBidi"/>
          <w:lang w:eastAsia="zh-CN"/>
        </w:rPr>
      </w:pPr>
      <w:r w:rsidRPr="002D43D5">
        <w:rPr>
          <w:rFonts w:eastAsia="SimSun"/>
          <w:lang w:eastAsia="zh-CN"/>
        </w:rPr>
        <w:t>XSS</w:t>
      </w:r>
      <w:r w:rsidRPr="002D43D5">
        <w:rPr>
          <w:rFonts w:eastAsia="SimSun"/>
          <w:lang w:eastAsia="zh-CN"/>
        </w:rPr>
        <w:tab/>
      </w:r>
      <w:r w:rsidR="002D43D5">
        <w:rPr>
          <w:rFonts w:eastAsia="SimSun" w:hint="eastAsia"/>
          <w:lang w:eastAsia="zh-CN"/>
        </w:rPr>
        <w:tab/>
      </w:r>
      <w:r w:rsidR="00003E88" w:rsidRPr="002D43D5">
        <w:rPr>
          <w:rFonts w:eastAsia="SimSun"/>
          <w:lang w:eastAsia="zh-CN"/>
        </w:rPr>
        <w:t>跨网站脚本攻击</w:t>
      </w:r>
    </w:p>
    <w:p w:rsidR="00D12532" w:rsidRPr="005451C0" w:rsidRDefault="00003E88" w:rsidP="002D43D5">
      <w:pPr>
        <w:pStyle w:val="Heading1"/>
        <w:numPr>
          <w:ilvl w:val="0"/>
          <w:numId w:val="5"/>
        </w:numPr>
        <w:tabs>
          <w:tab w:val="clear" w:pos="360"/>
          <w:tab w:val="num" w:pos="720"/>
        </w:tabs>
        <w:spacing w:before="100" w:beforeAutospacing="1" w:after="100" w:afterAutospacing="1"/>
        <w:ind w:left="720" w:hanging="720"/>
        <w:rPr>
          <w:rFonts w:asciiTheme="majorBidi" w:eastAsia="SimSun" w:hAnsiTheme="majorBidi" w:cstheme="majorBidi"/>
          <w:sz w:val="28"/>
          <w:lang w:eastAsia="zh-CN"/>
        </w:rPr>
      </w:pPr>
      <w:bookmarkStart w:id="17" w:name="_Toc381367497"/>
      <w:r>
        <w:rPr>
          <w:rFonts w:asciiTheme="majorBidi" w:eastAsia="SimSun" w:hAnsiTheme="majorBidi" w:cstheme="majorBidi" w:hint="eastAsia"/>
          <w:sz w:val="28"/>
          <w:lang w:eastAsia="zh-CN"/>
        </w:rPr>
        <w:t>排印惯例</w:t>
      </w:r>
      <w:bookmarkEnd w:id="17"/>
    </w:p>
    <w:p w:rsidR="00D12532" w:rsidRPr="005451C0" w:rsidRDefault="00003E88" w:rsidP="00FC5033">
      <w:pPr>
        <w:ind w:firstLineChars="200" w:firstLine="480"/>
        <w:rPr>
          <w:rFonts w:asciiTheme="majorBidi" w:eastAsia="SimSun" w:hAnsiTheme="majorBidi" w:cstheme="majorBidi"/>
          <w:lang w:eastAsia="ko-KR"/>
        </w:rPr>
      </w:pPr>
      <w:r w:rsidRPr="00FC5033">
        <w:rPr>
          <w:rFonts w:eastAsia="SimSun" w:hint="eastAsia"/>
          <w:lang w:eastAsia="zh-CN"/>
        </w:rPr>
        <w:t>无。</w:t>
      </w:r>
    </w:p>
    <w:p w:rsidR="00D12532" w:rsidRPr="005451C0" w:rsidRDefault="00003E88" w:rsidP="002D43D5">
      <w:pPr>
        <w:pStyle w:val="Heading1"/>
        <w:numPr>
          <w:ilvl w:val="0"/>
          <w:numId w:val="5"/>
        </w:numPr>
        <w:tabs>
          <w:tab w:val="clear" w:pos="360"/>
          <w:tab w:val="num" w:pos="720"/>
        </w:tabs>
        <w:spacing w:before="100" w:beforeAutospacing="1" w:after="100" w:afterAutospacing="1"/>
        <w:ind w:left="720" w:hanging="720"/>
        <w:rPr>
          <w:rFonts w:asciiTheme="majorBidi" w:eastAsia="SimSun" w:hAnsiTheme="majorBidi" w:cstheme="majorBidi"/>
          <w:sz w:val="28"/>
          <w:lang w:eastAsia="zh-CN"/>
        </w:rPr>
      </w:pPr>
      <w:bookmarkStart w:id="18" w:name="_Toc381367498"/>
      <w:r>
        <w:rPr>
          <w:rFonts w:asciiTheme="majorBidi" w:eastAsia="SimSun" w:hAnsiTheme="majorBidi" w:cstheme="majorBidi" w:hint="eastAsia"/>
          <w:sz w:val="28"/>
          <w:lang w:eastAsia="zh-CN"/>
        </w:rPr>
        <w:t>概述</w:t>
      </w:r>
      <w:bookmarkEnd w:id="18"/>
    </w:p>
    <w:p w:rsidR="00D12532" w:rsidRPr="002D43D5" w:rsidRDefault="00697AC6" w:rsidP="002D43D5">
      <w:pPr>
        <w:ind w:firstLineChars="200" w:firstLine="480"/>
        <w:rPr>
          <w:rFonts w:eastAsia="SimSun"/>
          <w:lang w:eastAsia="zh-CN"/>
        </w:rPr>
      </w:pPr>
      <w:r w:rsidRPr="002D43D5">
        <w:rPr>
          <w:rFonts w:eastAsia="SimSun"/>
          <w:lang w:eastAsia="zh-CN"/>
        </w:rPr>
        <w:t>恶意软件</w:t>
      </w:r>
      <w:r w:rsidR="003B3BA3" w:rsidRPr="002D43D5">
        <w:rPr>
          <w:rFonts w:eastAsia="SimSun"/>
          <w:lang w:eastAsia="zh-CN"/>
        </w:rPr>
        <w:t>旨在专门破坏或干扰系统，攻击其保密性、完整性和</w:t>
      </w:r>
      <w:r w:rsidR="003B3BA3" w:rsidRPr="002D43D5">
        <w:rPr>
          <w:rFonts w:eastAsia="SimSun"/>
          <w:lang w:eastAsia="zh-CN"/>
        </w:rPr>
        <w:t>/</w:t>
      </w:r>
      <w:r w:rsidR="003B3BA3" w:rsidRPr="002D43D5">
        <w:rPr>
          <w:rFonts w:eastAsia="SimSun"/>
          <w:lang w:eastAsia="zh-CN"/>
        </w:rPr>
        <w:t>或可用性。此类软件包括计算机病毒、蠕虫、</w:t>
      </w:r>
      <w:r w:rsidR="00D928E1" w:rsidRPr="002D43D5">
        <w:rPr>
          <w:rFonts w:eastAsia="SimSun"/>
          <w:lang w:eastAsia="zh-CN"/>
        </w:rPr>
        <w:t>特洛伊木马</w:t>
      </w:r>
      <w:r w:rsidR="002D43D5">
        <w:rPr>
          <w:rFonts w:eastAsia="SimSun"/>
          <w:lang w:eastAsia="zh-CN"/>
        </w:rPr>
        <w:t>、间谍软件、广告软件、多数隐匿程</w:t>
      </w:r>
      <w:r w:rsidR="002D43D5">
        <w:rPr>
          <w:rFonts w:eastAsia="SimSun" w:hint="eastAsia"/>
          <w:lang w:eastAsia="zh-CN"/>
        </w:rPr>
        <w:t>式</w:t>
      </w:r>
      <w:r w:rsidR="003B3BA3" w:rsidRPr="002D43D5">
        <w:rPr>
          <w:rFonts w:eastAsia="SimSun"/>
          <w:lang w:eastAsia="zh-CN"/>
        </w:rPr>
        <w:t>和其它恶意程序。</w:t>
      </w:r>
    </w:p>
    <w:p w:rsidR="00D12532" w:rsidRPr="002D43D5" w:rsidRDefault="00E360BD" w:rsidP="002D43D5">
      <w:pPr>
        <w:ind w:firstLineChars="200" w:firstLine="480"/>
        <w:rPr>
          <w:rFonts w:eastAsia="SimSun"/>
          <w:lang w:eastAsia="zh-CN"/>
        </w:rPr>
      </w:pPr>
      <w:r w:rsidRPr="002D43D5">
        <w:rPr>
          <w:rFonts w:eastAsia="SimSun"/>
          <w:lang w:eastAsia="zh-CN"/>
        </w:rPr>
        <w:t>网络攻击</w:t>
      </w:r>
      <w:r w:rsidR="003B3BA3" w:rsidRPr="002D43D5">
        <w:rPr>
          <w:rFonts w:eastAsia="SimSun"/>
          <w:lang w:eastAsia="zh-CN"/>
        </w:rPr>
        <w:t>中的攻击者试图</w:t>
      </w:r>
      <w:r w:rsidR="00732413" w:rsidRPr="002D43D5">
        <w:rPr>
          <w:rFonts w:eastAsia="SimSun"/>
          <w:lang w:eastAsia="zh-CN"/>
        </w:rPr>
        <w:t>利用合法网络的漏洞</w:t>
      </w:r>
      <w:r w:rsidR="002D43D5">
        <w:rPr>
          <w:rFonts w:eastAsia="SimSun" w:hint="eastAsia"/>
          <w:lang w:eastAsia="zh-CN"/>
        </w:rPr>
        <w:t>攻击</w:t>
      </w:r>
      <w:r w:rsidR="00732413" w:rsidRPr="002D43D5">
        <w:rPr>
          <w:rFonts w:eastAsia="SimSun"/>
          <w:lang w:eastAsia="zh-CN"/>
        </w:rPr>
        <w:t>这些网络，在这些网站</w:t>
      </w:r>
      <w:r w:rsidR="00053824" w:rsidRPr="002D43D5">
        <w:rPr>
          <w:rFonts w:eastAsia="SimSun"/>
          <w:lang w:eastAsia="zh-CN"/>
        </w:rPr>
        <w:t>植入</w:t>
      </w:r>
      <w:r w:rsidR="00732413" w:rsidRPr="002D43D5">
        <w:rPr>
          <w:rFonts w:eastAsia="SimSun"/>
          <w:lang w:eastAsia="zh-CN"/>
        </w:rPr>
        <w:t>恶意代码，并以此感染访问这些网站的其它用户的计算机。恶意代码</w:t>
      </w:r>
      <w:r w:rsidR="002D43D5">
        <w:rPr>
          <w:rFonts w:eastAsia="SimSun"/>
          <w:lang w:eastAsia="zh-CN"/>
        </w:rPr>
        <w:t>可能存在多种形式：</w:t>
      </w:r>
      <w:r w:rsidR="002D43D5">
        <w:rPr>
          <w:rFonts w:eastAsia="SimSun" w:hint="eastAsia"/>
          <w:lang w:eastAsia="zh-CN"/>
        </w:rPr>
        <w:t>既</w:t>
      </w:r>
      <w:r w:rsidR="00732413" w:rsidRPr="002D43D5">
        <w:rPr>
          <w:rFonts w:eastAsia="SimSun"/>
          <w:lang w:eastAsia="zh-CN"/>
        </w:rPr>
        <w:t>可能是用于</w:t>
      </w:r>
      <w:r w:rsidR="00732413" w:rsidRPr="002D43D5">
        <w:rPr>
          <w:rFonts w:eastAsia="SimSun"/>
          <w:lang w:eastAsia="zh-CN"/>
        </w:rPr>
        <w:lastRenderedPageBreak/>
        <w:t>指挥用户访问攻击网站的隐藏</w:t>
      </w:r>
      <w:proofErr w:type="spellStart"/>
      <w:r w:rsidR="00D12532" w:rsidRPr="002D43D5">
        <w:rPr>
          <w:rFonts w:eastAsia="SimSun"/>
          <w:lang w:eastAsia="zh-CN"/>
        </w:rPr>
        <w:t>iframe</w:t>
      </w:r>
      <w:proofErr w:type="spellEnd"/>
      <w:r w:rsidR="002D43D5">
        <w:rPr>
          <w:rFonts w:eastAsia="SimSun"/>
          <w:lang w:eastAsia="zh-CN"/>
        </w:rPr>
        <w:t>标记，也可能是</w:t>
      </w:r>
      <w:r w:rsidR="002D43D5">
        <w:rPr>
          <w:rFonts w:eastAsia="SimSun" w:hint="eastAsia"/>
          <w:lang w:eastAsia="zh-CN"/>
        </w:rPr>
        <w:t>以</w:t>
      </w:r>
      <w:r w:rsidR="00732413" w:rsidRPr="002D43D5">
        <w:rPr>
          <w:rFonts w:eastAsia="SimSun"/>
          <w:lang w:eastAsia="zh-CN"/>
        </w:rPr>
        <w:t>计算机程序语言（例如脚本或小应用程序</w:t>
      </w:r>
      <w:r w:rsidR="00D26C6C" w:rsidRPr="002D43D5">
        <w:rPr>
          <w:rFonts w:eastAsia="SimSun"/>
          <w:lang w:eastAsia="zh-CN"/>
        </w:rPr>
        <w:t>）</w:t>
      </w:r>
      <w:r w:rsidR="00732413" w:rsidRPr="002D43D5">
        <w:rPr>
          <w:rFonts w:eastAsia="SimSun"/>
          <w:lang w:eastAsia="zh-CN"/>
        </w:rPr>
        <w:t>编写的恶意应用程序。典型的</w:t>
      </w:r>
      <w:r w:rsidRPr="002D43D5">
        <w:rPr>
          <w:rFonts w:eastAsia="SimSun"/>
          <w:lang w:eastAsia="zh-CN"/>
        </w:rPr>
        <w:t>网络攻击</w:t>
      </w:r>
      <w:r w:rsidR="00732413" w:rsidRPr="002D43D5">
        <w:rPr>
          <w:rFonts w:eastAsia="SimSun"/>
          <w:lang w:eastAsia="zh-CN"/>
        </w:rPr>
        <w:t>漏洞</w:t>
      </w:r>
      <w:r w:rsidR="002D43D5">
        <w:rPr>
          <w:rFonts w:eastAsia="SimSun"/>
          <w:lang w:eastAsia="zh-CN"/>
        </w:rPr>
        <w:t>示例</w:t>
      </w:r>
      <w:r w:rsidR="002D43D5">
        <w:rPr>
          <w:rFonts w:eastAsia="SimSun" w:hint="eastAsia"/>
          <w:lang w:eastAsia="zh-CN"/>
        </w:rPr>
        <w:t>包括</w:t>
      </w:r>
      <w:r w:rsidR="00732413" w:rsidRPr="002D43D5">
        <w:rPr>
          <w:rFonts w:eastAsia="SimSun"/>
          <w:lang w:eastAsia="zh-CN"/>
        </w:rPr>
        <w:t>附录</w:t>
      </w:r>
      <w:r w:rsidR="00732413" w:rsidRPr="002D43D5">
        <w:rPr>
          <w:rFonts w:eastAsia="SimSun"/>
          <w:lang w:eastAsia="zh-CN"/>
        </w:rPr>
        <w:t>I</w:t>
      </w:r>
      <w:r w:rsidR="00732413" w:rsidRPr="002D43D5">
        <w:rPr>
          <w:rFonts w:eastAsia="SimSun"/>
          <w:lang w:eastAsia="zh-CN"/>
        </w:rPr>
        <w:t>所述的</w:t>
      </w:r>
      <w:r w:rsidR="00D12532" w:rsidRPr="002D43D5">
        <w:rPr>
          <w:rFonts w:eastAsia="SimSun"/>
          <w:lang w:eastAsia="zh-CN"/>
        </w:rPr>
        <w:t>SQL</w:t>
      </w:r>
      <w:r w:rsidR="00053824" w:rsidRPr="002D43D5">
        <w:rPr>
          <w:rFonts w:eastAsia="SimSun"/>
          <w:lang w:eastAsia="zh-CN"/>
        </w:rPr>
        <w:t>植入</w:t>
      </w:r>
      <w:r w:rsidR="00732413" w:rsidRPr="002D43D5">
        <w:rPr>
          <w:rFonts w:eastAsia="SimSun"/>
          <w:lang w:eastAsia="zh-CN"/>
        </w:rPr>
        <w:t>和</w:t>
      </w:r>
      <w:r w:rsidR="005A4DF1" w:rsidRPr="002D43D5">
        <w:rPr>
          <w:rFonts w:eastAsia="SimSun"/>
          <w:lang w:eastAsia="zh-CN"/>
        </w:rPr>
        <w:t>跨网站请求伪造</w:t>
      </w:r>
      <w:r w:rsidR="00732413" w:rsidRPr="002D43D5">
        <w:rPr>
          <w:rFonts w:eastAsia="SimSun"/>
          <w:lang w:eastAsia="zh-CN"/>
        </w:rPr>
        <w:t>。</w:t>
      </w:r>
    </w:p>
    <w:p w:rsidR="00D12532" w:rsidRPr="002D43D5" w:rsidRDefault="002D43D5" w:rsidP="002D43D5">
      <w:pPr>
        <w:ind w:firstLineChars="200" w:firstLine="480"/>
        <w:rPr>
          <w:rFonts w:eastAsia="SimSun"/>
          <w:lang w:eastAsia="zh-CN"/>
        </w:rPr>
      </w:pPr>
      <w:r>
        <w:rPr>
          <w:rFonts w:eastAsia="SimSun"/>
          <w:lang w:eastAsia="zh-CN"/>
        </w:rPr>
        <w:t>近来，由于最终用户计算设备使用的增长</w:t>
      </w:r>
      <w:r w:rsidR="00732413" w:rsidRPr="002D43D5">
        <w:rPr>
          <w:rFonts w:eastAsia="SimSun"/>
          <w:lang w:eastAsia="zh-CN"/>
        </w:rPr>
        <w:t>以及包含恶意软件的网站数量的上升，</w:t>
      </w:r>
      <w:r w:rsidR="00E360BD" w:rsidRPr="002D43D5">
        <w:rPr>
          <w:rFonts w:eastAsia="SimSun"/>
          <w:lang w:eastAsia="zh-CN"/>
        </w:rPr>
        <w:t>网络攻击</w:t>
      </w:r>
      <w:r w:rsidR="00732413" w:rsidRPr="002D43D5">
        <w:rPr>
          <w:rFonts w:eastAsia="SimSun"/>
          <w:lang w:eastAsia="zh-CN"/>
        </w:rPr>
        <w:t>始终呈大幅上升之势。</w:t>
      </w:r>
    </w:p>
    <w:p w:rsidR="00D12532" w:rsidRPr="002D43D5" w:rsidRDefault="00DA0869" w:rsidP="002D43D5">
      <w:pPr>
        <w:ind w:firstLineChars="200" w:firstLine="480"/>
        <w:rPr>
          <w:rFonts w:eastAsia="SimSun"/>
          <w:lang w:eastAsia="zh-CN"/>
        </w:rPr>
      </w:pPr>
      <w:r w:rsidRPr="002D43D5">
        <w:rPr>
          <w:rFonts w:eastAsia="SimSun"/>
          <w:lang w:eastAsia="zh-CN"/>
        </w:rPr>
        <w:t>在</w:t>
      </w:r>
      <w:r w:rsidR="00E360BD" w:rsidRPr="002D43D5">
        <w:rPr>
          <w:rFonts w:eastAsia="SimSun"/>
          <w:lang w:eastAsia="zh-CN"/>
        </w:rPr>
        <w:t>网络攻击</w:t>
      </w:r>
      <w:r w:rsidRPr="002D43D5">
        <w:rPr>
          <w:rFonts w:eastAsia="SimSun"/>
          <w:lang w:eastAsia="zh-CN"/>
        </w:rPr>
        <w:t>中，网站管理员可能并未意识到网络受到黑客攻击，被</w:t>
      </w:r>
      <w:r w:rsidR="00053824" w:rsidRPr="002D43D5">
        <w:rPr>
          <w:rFonts w:eastAsia="SimSun"/>
          <w:lang w:eastAsia="zh-CN"/>
        </w:rPr>
        <w:t>植入</w:t>
      </w:r>
      <w:r w:rsidR="00D928E1" w:rsidRPr="002D43D5">
        <w:rPr>
          <w:rFonts w:eastAsia="SimSun"/>
          <w:lang w:eastAsia="zh-CN"/>
        </w:rPr>
        <w:t>恶意代码</w:t>
      </w:r>
      <w:r w:rsidRPr="002D43D5">
        <w:rPr>
          <w:rFonts w:eastAsia="SimSun"/>
          <w:lang w:eastAsia="zh-CN"/>
        </w:rPr>
        <w:t>并被用于传播这些</w:t>
      </w:r>
      <w:r w:rsidR="00D928E1" w:rsidRPr="002D43D5">
        <w:rPr>
          <w:rFonts w:eastAsia="SimSun"/>
          <w:lang w:eastAsia="zh-CN"/>
        </w:rPr>
        <w:t>恶意代码</w:t>
      </w:r>
      <w:r w:rsidRPr="002D43D5">
        <w:rPr>
          <w:rFonts w:eastAsia="SimSun"/>
          <w:lang w:eastAsia="zh-CN"/>
        </w:rPr>
        <w:t>。此外，</w:t>
      </w:r>
      <w:r w:rsidR="00256455" w:rsidRPr="002D43D5">
        <w:rPr>
          <w:rFonts w:eastAsia="SimSun"/>
          <w:lang w:eastAsia="zh-CN"/>
        </w:rPr>
        <w:t>用户可能也未意识到其已受到所访网站</w:t>
      </w:r>
      <w:r w:rsidR="00D928E1" w:rsidRPr="002D43D5">
        <w:rPr>
          <w:rFonts w:eastAsia="SimSun"/>
          <w:lang w:eastAsia="zh-CN"/>
        </w:rPr>
        <w:t>恶意代码</w:t>
      </w:r>
      <w:r w:rsidR="00256455" w:rsidRPr="002D43D5">
        <w:rPr>
          <w:rFonts w:eastAsia="SimSun"/>
          <w:lang w:eastAsia="zh-CN"/>
        </w:rPr>
        <w:t>的感染。安装防病毒软件</w:t>
      </w:r>
      <w:r w:rsidR="002D43D5">
        <w:rPr>
          <w:rFonts w:eastAsia="SimSun" w:hint="eastAsia"/>
          <w:lang w:eastAsia="zh-CN"/>
        </w:rPr>
        <w:t>（</w:t>
      </w:r>
      <w:r w:rsidR="00D12532" w:rsidRPr="002D43D5">
        <w:rPr>
          <w:rFonts w:eastAsia="SimSun"/>
          <w:lang w:eastAsia="zh-CN"/>
        </w:rPr>
        <w:t>S/W</w:t>
      </w:r>
      <w:r w:rsidR="00D26C6C" w:rsidRPr="002D43D5">
        <w:rPr>
          <w:rFonts w:eastAsia="SimSun"/>
          <w:lang w:eastAsia="zh-CN"/>
        </w:rPr>
        <w:t>）</w:t>
      </w:r>
      <w:r w:rsidR="006409F8">
        <w:rPr>
          <w:rFonts w:eastAsia="SimSun"/>
          <w:lang w:eastAsia="zh-CN"/>
        </w:rPr>
        <w:t>能够防止部分事件，但无法提供最终</w:t>
      </w:r>
      <w:r w:rsidR="00256455" w:rsidRPr="002D43D5">
        <w:rPr>
          <w:rFonts w:eastAsia="SimSun"/>
          <w:lang w:eastAsia="zh-CN"/>
        </w:rPr>
        <w:t>解决方案。</w:t>
      </w:r>
    </w:p>
    <w:p w:rsidR="00D12532" w:rsidRPr="005451C0" w:rsidRDefault="00E360BD" w:rsidP="002D43D5">
      <w:pPr>
        <w:ind w:firstLineChars="200" w:firstLine="480"/>
        <w:rPr>
          <w:lang w:eastAsia="zh-CN"/>
        </w:rPr>
      </w:pPr>
      <w:r w:rsidRPr="002D43D5">
        <w:rPr>
          <w:rFonts w:eastAsia="SimSun"/>
          <w:lang w:eastAsia="zh-CN"/>
        </w:rPr>
        <w:t>网络攻击</w:t>
      </w:r>
      <w:r w:rsidR="00732413" w:rsidRPr="002D43D5">
        <w:rPr>
          <w:rFonts w:eastAsia="SimSun"/>
          <w:lang w:eastAsia="zh-CN"/>
        </w:rPr>
        <w:t>增加的原因如下：</w:t>
      </w:r>
    </w:p>
    <w:p w:rsidR="00D12532" w:rsidRPr="006409F8" w:rsidRDefault="006409F8" w:rsidP="006409F8">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hint="eastAsia"/>
          <w:lang w:eastAsia="zh-CN"/>
        </w:rPr>
        <w:t>从主干数据</w:t>
      </w:r>
      <w:r w:rsidR="00732413" w:rsidRPr="006409F8">
        <w:rPr>
          <w:rFonts w:asciiTheme="majorBidi" w:eastAsia="SimSun" w:hAnsiTheme="majorBidi" w:cstheme="majorBidi" w:hint="eastAsia"/>
          <w:lang w:eastAsia="zh-CN"/>
        </w:rPr>
        <w:t>进行偷渡下载的现象在增加；</w:t>
      </w:r>
    </w:p>
    <w:p w:rsidR="00D12532" w:rsidRPr="006409F8" w:rsidRDefault="006B7CFD" w:rsidP="006409F8">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sidRPr="006409F8">
        <w:rPr>
          <w:rFonts w:asciiTheme="majorBidi" w:eastAsia="SimSun" w:hAnsiTheme="majorBidi" w:cstheme="majorBidi" w:hint="eastAsia"/>
          <w:lang w:eastAsia="zh-CN"/>
        </w:rPr>
        <w:t>攻击</w:t>
      </w:r>
      <w:r w:rsidR="006409F8">
        <w:rPr>
          <w:rFonts w:asciiTheme="majorBidi" w:eastAsia="SimSun" w:hAnsiTheme="majorBidi" w:cstheme="majorBidi" w:hint="eastAsia"/>
          <w:lang w:eastAsia="zh-CN"/>
        </w:rPr>
        <w:t>的</w:t>
      </w:r>
      <w:r w:rsidRPr="006409F8">
        <w:rPr>
          <w:rFonts w:asciiTheme="majorBidi" w:eastAsia="SimSun" w:hAnsiTheme="majorBidi" w:cstheme="majorBidi" w:hint="eastAsia"/>
          <w:lang w:eastAsia="zh-CN"/>
        </w:rPr>
        <w:t>迷惑性明显增强并动态变化，致使传统</w:t>
      </w:r>
      <w:r w:rsidR="00697AC6" w:rsidRPr="006409F8">
        <w:rPr>
          <w:rFonts w:asciiTheme="majorBidi" w:eastAsia="SimSun" w:hAnsiTheme="majorBidi" w:cstheme="majorBidi"/>
          <w:lang w:eastAsia="zh-CN"/>
        </w:rPr>
        <w:t>恶意软件</w:t>
      </w:r>
      <w:r w:rsidR="006409F8" w:rsidRPr="006409F8">
        <w:rPr>
          <w:rFonts w:asciiTheme="majorBidi" w:eastAsia="SimSun" w:hAnsiTheme="majorBidi" w:cstheme="majorBidi" w:hint="eastAsia"/>
          <w:lang w:eastAsia="zh-CN"/>
        </w:rPr>
        <w:t>的</w:t>
      </w:r>
      <w:r w:rsidRPr="006409F8">
        <w:rPr>
          <w:rFonts w:asciiTheme="majorBidi" w:eastAsia="SimSun" w:hAnsiTheme="majorBidi" w:cstheme="majorBidi" w:hint="eastAsia"/>
          <w:lang w:eastAsia="zh-CN"/>
        </w:rPr>
        <w:t>测防方案失效；</w:t>
      </w:r>
    </w:p>
    <w:p w:rsidR="00D12532" w:rsidRPr="006409F8" w:rsidRDefault="006409F8" w:rsidP="006409F8">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hint="eastAsia"/>
          <w:lang w:eastAsia="zh-CN"/>
        </w:rPr>
        <w:t>攻击</w:t>
      </w:r>
      <w:r w:rsidR="006B7CFD" w:rsidRPr="006409F8">
        <w:rPr>
          <w:rFonts w:asciiTheme="majorBidi" w:eastAsia="SimSun" w:hAnsiTheme="majorBidi" w:cstheme="majorBidi" w:hint="eastAsia"/>
          <w:lang w:eastAsia="zh-CN"/>
        </w:rPr>
        <w:t>目标是最终用户的浏览器插件；</w:t>
      </w:r>
    </w:p>
    <w:p w:rsidR="00D12532" w:rsidRPr="006409F8" w:rsidRDefault="00D12532" w:rsidP="006409F8">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sidRPr="006409F8">
        <w:rPr>
          <w:rFonts w:asciiTheme="majorBidi" w:eastAsia="SimSun" w:hAnsiTheme="majorBidi" w:cstheme="majorBidi"/>
          <w:lang w:eastAsia="zh-CN"/>
        </w:rPr>
        <w:t>SQL</w:t>
      </w:r>
      <w:r w:rsidR="00053824" w:rsidRPr="006409F8">
        <w:rPr>
          <w:rFonts w:asciiTheme="majorBidi" w:eastAsia="SimSun" w:hAnsiTheme="majorBidi" w:cstheme="majorBidi" w:hint="eastAsia"/>
          <w:lang w:eastAsia="zh-CN"/>
        </w:rPr>
        <w:t>植入</w:t>
      </w:r>
      <w:r w:rsidR="006B7CFD" w:rsidRPr="006409F8">
        <w:rPr>
          <w:rFonts w:asciiTheme="majorBidi" w:eastAsia="SimSun" w:hAnsiTheme="majorBidi" w:cstheme="majorBidi" w:hint="eastAsia"/>
          <w:lang w:eastAsia="zh-CN"/>
        </w:rPr>
        <w:t>攻击被用于感染主流网站；</w:t>
      </w:r>
    </w:p>
    <w:p w:rsidR="00D12532" w:rsidRPr="006409F8" w:rsidRDefault="006B7CFD" w:rsidP="006409F8">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sidRPr="006409F8">
        <w:rPr>
          <w:rFonts w:asciiTheme="majorBidi" w:eastAsia="SimSun" w:hAnsiTheme="majorBidi" w:cstheme="majorBidi" w:hint="eastAsia"/>
          <w:lang w:eastAsia="zh-CN"/>
        </w:rPr>
        <w:t>恶意广告将用户引导至恶意网站；且</w:t>
      </w:r>
    </w:p>
    <w:p w:rsidR="00D12532" w:rsidRPr="005451C0" w:rsidRDefault="006409F8" w:rsidP="006409F8">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color w:val="000000"/>
          <w:lang w:eastAsia="zh-CN"/>
        </w:rPr>
      </w:pPr>
      <w:r>
        <w:rPr>
          <w:rFonts w:asciiTheme="majorBidi" w:eastAsia="SimSun" w:hAnsiTheme="majorBidi" w:cstheme="majorBidi" w:hint="eastAsia"/>
          <w:lang w:eastAsia="zh-CN"/>
        </w:rPr>
        <w:t>独特且</w:t>
      </w:r>
      <w:r w:rsidR="006B7CFD">
        <w:rPr>
          <w:rFonts w:asciiTheme="majorBidi" w:eastAsia="SimSun" w:hAnsiTheme="majorBidi" w:cstheme="majorBidi" w:hint="eastAsia"/>
          <w:lang w:eastAsia="zh-CN"/>
        </w:rPr>
        <w:t>有针对性的</w:t>
      </w:r>
      <w:r w:rsidR="006B7CFD">
        <w:rPr>
          <w:rFonts w:asciiTheme="majorBidi" w:eastAsia="SimSun" w:hAnsiTheme="majorBidi" w:cstheme="majorBidi"/>
          <w:lang w:eastAsia="zh-CN"/>
        </w:rPr>
        <w:t>恶意软件</w:t>
      </w:r>
      <w:r w:rsidR="006B7CFD">
        <w:rPr>
          <w:rFonts w:asciiTheme="majorBidi" w:eastAsia="SimSun" w:hAnsiTheme="majorBidi" w:cstheme="majorBidi" w:hint="eastAsia"/>
          <w:lang w:eastAsia="zh-CN"/>
        </w:rPr>
        <w:t>事例出现了爆炸性增长。</w:t>
      </w:r>
    </w:p>
    <w:p w:rsidR="00D12532" w:rsidRPr="005451C0" w:rsidRDefault="00E360BD" w:rsidP="002D43D5">
      <w:pPr>
        <w:pStyle w:val="Heading1"/>
        <w:numPr>
          <w:ilvl w:val="0"/>
          <w:numId w:val="41"/>
        </w:numPr>
        <w:tabs>
          <w:tab w:val="clear" w:pos="794"/>
          <w:tab w:val="clear" w:pos="1191"/>
          <w:tab w:val="left" w:pos="600"/>
        </w:tabs>
        <w:spacing w:before="120" w:after="120"/>
        <w:ind w:hanging="760"/>
        <w:jc w:val="both"/>
        <w:rPr>
          <w:rFonts w:asciiTheme="majorBidi" w:eastAsia="SimSun" w:hAnsiTheme="majorBidi" w:cstheme="majorBidi"/>
          <w:szCs w:val="24"/>
          <w:lang w:eastAsia="zh-CN"/>
        </w:rPr>
      </w:pPr>
      <w:bookmarkStart w:id="19" w:name="_Toc381367499"/>
      <w:r>
        <w:rPr>
          <w:rFonts w:asciiTheme="majorBidi" w:eastAsia="SimSun" w:hAnsiTheme="majorBidi" w:cstheme="majorBidi"/>
          <w:szCs w:val="24"/>
          <w:lang w:eastAsia="zh-CN"/>
        </w:rPr>
        <w:t>网络攻击保护系统</w:t>
      </w:r>
      <w:r w:rsidR="00732413">
        <w:rPr>
          <w:rFonts w:asciiTheme="majorBidi" w:eastAsia="SimSun" w:hAnsiTheme="majorBidi" w:cstheme="majorBidi" w:hint="eastAsia"/>
          <w:szCs w:val="24"/>
          <w:lang w:eastAsia="zh-CN"/>
        </w:rPr>
        <w:t>的能力</w:t>
      </w:r>
      <w:bookmarkEnd w:id="19"/>
    </w:p>
    <w:p w:rsidR="00D12532" w:rsidRPr="005451C0" w:rsidRDefault="00E0174B" w:rsidP="002D43D5">
      <w:pPr>
        <w:pStyle w:val="Heading2"/>
        <w:tabs>
          <w:tab w:val="clear" w:pos="794"/>
          <w:tab w:val="clear" w:pos="1191"/>
          <w:tab w:val="left" w:pos="900"/>
        </w:tabs>
        <w:spacing w:before="100" w:beforeAutospacing="1" w:after="100" w:afterAutospacing="1"/>
        <w:ind w:left="900" w:hanging="900"/>
        <w:rPr>
          <w:rFonts w:asciiTheme="majorBidi" w:eastAsia="SimSun" w:hAnsiTheme="majorBidi" w:cstheme="majorBidi"/>
          <w:lang w:eastAsia="zh-CN"/>
        </w:rPr>
      </w:pPr>
      <w:bookmarkStart w:id="20" w:name="_Toc381367500"/>
      <w:r w:rsidRPr="005451C0">
        <w:rPr>
          <w:rFonts w:asciiTheme="majorBidi" w:eastAsia="SimSun" w:hAnsiTheme="majorBidi" w:cstheme="majorBidi"/>
          <w:lang w:eastAsia="ko-KR"/>
        </w:rPr>
        <w:t>7</w:t>
      </w:r>
      <w:r w:rsidR="00D12532" w:rsidRPr="005451C0">
        <w:rPr>
          <w:rFonts w:asciiTheme="majorBidi" w:eastAsia="SimSun" w:hAnsiTheme="majorBidi" w:cstheme="majorBidi"/>
          <w:lang w:eastAsia="zh-CN"/>
        </w:rPr>
        <w:t>.1</w:t>
      </w:r>
      <w:r w:rsidR="00D12532" w:rsidRPr="005451C0">
        <w:rPr>
          <w:rFonts w:asciiTheme="majorBidi" w:eastAsia="SimSun" w:hAnsiTheme="majorBidi" w:cstheme="majorBidi"/>
          <w:lang w:eastAsia="zh-CN"/>
        </w:rPr>
        <w:tab/>
      </w:r>
      <w:r w:rsidR="006B7CFD">
        <w:rPr>
          <w:rFonts w:asciiTheme="majorBidi" w:eastAsia="SimSun" w:hAnsiTheme="majorBidi" w:cstheme="majorBidi" w:hint="eastAsia"/>
          <w:lang w:eastAsia="zh-CN"/>
        </w:rPr>
        <w:t>一般能力</w:t>
      </w:r>
      <w:bookmarkEnd w:id="20"/>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6B7CFD" w:rsidRPr="006B7CFD">
        <w:rPr>
          <w:rFonts w:asciiTheme="majorBidi" w:eastAsia="SimSun" w:hAnsiTheme="majorBidi" w:cstheme="majorBidi" w:hint="eastAsia"/>
          <w:lang w:eastAsia="zh-CN"/>
        </w:rPr>
        <w:t>在设计上</w:t>
      </w:r>
      <w:r w:rsidR="006B7CFD">
        <w:rPr>
          <w:rFonts w:asciiTheme="majorBidi" w:eastAsia="SimSun" w:hAnsiTheme="majorBidi" w:cstheme="majorBidi" w:hint="eastAsia"/>
          <w:lang w:eastAsia="zh-CN"/>
        </w:rPr>
        <w:t>应</w:t>
      </w:r>
      <w:r w:rsidR="006B7CFD" w:rsidRPr="006B7CFD">
        <w:rPr>
          <w:rFonts w:asciiTheme="majorBidi" w:eastAsia="SimSun" w:hAnsiTheme="majorBidi" w:cstheme="majorBidi" w:hint="eastAsia"/>
          <w:lang w:eastAsia="zh-CN"/>
        </w:rPr>
        <w:t>具有可扩展性、</w:t>
      </w:r>
      <w:r w:rsidR="006B7CFD">
        <w:rPr>
          <w:rFonts w:asciiTheme="majorBidi" w:eastAsia="SimSun" w:hAnsiTheme="majorBidi" w:cstheme="majorBidi" w:hint="eastAsia"/>
          <w:lang w:eastAsia="zh-CN"/>
        </w:rPr>
        <w:t>强</w:t>
      </w:r>
      <w:r w:rsidR="006B7CFD" w:rsidRPr="006B7CFD">
        <w:rPr>
          <w:rFonts w:asciiTheme="majorBidi" w:eastAsia="SimSun" w:hAnsiTheme="majorBidi" w:cstheme="majorBidi" w:hint="eastAsia"/>
          <w:lang w:eastAsia="zh-CN"/>
        </w:rPr>
        <w:t>健性和弹性</w:t>
      </w:r>
      <w:r w:rsidR="006B7CFD">
        <w:rPr>
          <w:rFonts w:asciiTheme="majorBidi" w:eastAsia="SimSun" w:hAnsiTheme="majorBidi" w:cstheme="majorBidi" w:hint="eastAsia"/>
          <w:lang w:eastAsia="zh-CN"/>
        </w:rPr>
        <w:t>。</w:t>
      </w:r>
    </w:p>
    <w:p w:rsidR="00D12532" w:rsidRPr="005451C0" w:rsidRDefault="006B7CF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Pr>
          <w:rFonts w:asciiTheme="majorBidi" w:eastAsia="SimSun" w:hAnsiTheme="majorBidi" w:cstheme="majorBidi" w:hint="eastAsia"/>
          <w:lang w:eastAsia="zh-CN"/>
        </w:rPr>
        <w:t>应跨</w:t>
      </w:r>
      <w:r w:rsidRPr="006B7CFD">
        <w:rPr>
          <w:rFonts w:asciiTheme="majorBidi" w:eastAsia="SimSun" w:hAnsiTheme="majorBidi" w:cstheme="majorBidi" w:hint="eastAsia"/>
          <w:lang w:eastAsia="zh-CN"/>
        </w:rPr>
        <w:t>多</w:t>
      </w:r>
      <w:r w:rsidR="006409F8">
        <w:rPr>
          <w:rFonts w:asciiTheme="majorBidi" w:eastAsia="SimSun" w:hAnsiTheme="majorBidi" w:cstheme="majorBidi" w:hint="eastAsia"/>
          <w:lang w:eastAsia="zh-CN"/>
        </w:rPr>
        <w:t>安全</w:t>
      </w:r>
      <w:r w:rsidRPr="006B7CFD">
        <w:rPr>
          <w:rFonts w:asciiTheme="majorBidi" w:eastAsia="SimSun" w:hAnsiTheme="majorBidi" w:cstheme="majorBidi" w:hint="eastAsia"/>
          <w:lang w:eastAsia="zh-CN"/>
        </w:rPr>
        <w:t>域</w:t>
      </w:r>
      <w:r>
        <w:rPr>
          <w:rFonts w:asciiTheme="majorBidi" w:eastAsia="SimSun" w:hAnsiTheme="majorBidi" w:cstheme="majorBidi" w:hint="eastAsia"/>
          <w:lang w:eastAsia="zh-CN"/>
        </w:rPr>
        <w:t>使用，由负责安全的管理</w:t>
      </w:r>
      <w:r w:rsidRPr="006B7CFD">
        <w:rPr>
          <w:rFonts w:asciiTheme="majorBidi" w:eastAsia="SimSun" w:hAnsiTheme="majorBidi" w:cstheme="majorBidi" w:hint="eastAsia"/>
          <w:lang w:eastAsia="zh-CN"/>
        </w:rPr>
        <w:t>员管理各域</w:t>
      </w:r>
      <w:r>
        <w:rPr>
          <w:rFonts w:asciiTheme="majorBidi" w:eastAsia="SimSun" w:hAnsiTheme="majorBidi" w:cstheme="majorBidi" w:hint="eastAsia"/>
          <w:lang w:eastAsia="zh-CN"/>
        </w:rPr>
        <w:t>。</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341D51">
        <w:rPr>
          <w:rFonts w:asciiTheme="majorBidi" w:eastAsia="SimSun" w:hAnsiTheme="majorBidi" w:cstheme="majorBidi" w:hint="eastAsia"/>
          <w:lang w:eastAsia="zh-CN"/>
        </w:rPr>
        <w:t>应就网站的</w:t>
      </w:r>
      <w:r w:rsidR="00D928E1">
        <w:rPr>
          <w:rFonts w:asciiTheme="majorBidi" w:eastAsia="SimSun" w:hAnsiTheme="majorBidi" w:cstheme="majorBidi"/>
          <w:lang w:eastAsia="zh-CN"/>
        </w:rPr>
        <w:t>漏洞</w:t>
      </w:r>
      <w:r w:rsidR="00341D51">
        <w:rPr>
          <w:rFonts w:asciiTheme="majorBidi" w:eastAsia="SimSun" w:hAnsiTheme="majorBidi" w:cstheme="majorBidi" w:hint="eastAsia"/>
          <w:lang w:eastAsia="zh-CN"/>
        </w:rPr>
        <w:t>和受</w:t>
      </w:r>
      <w:r w:rsidR="00697AC6">
        <w:rPr>
          <w:rFonts w:asciiTheme="majorBidi" w:eastAsia="SimSun" w:hAnsiTheme="majorBidi" w:cstheme="majorBidi"/>
          <w:lang w:eastAsia="zh-CN"/>
        </w:rPr>
        <w:t>恶意软件</w:t>
      </w:r>
      <w:r w:rsidR="00341D51">
        <w:rPr>
          <w:rFonts w:asciiTheme="majorBidi" w:eastAsia="SimSun" w:hAnsiTheme="majorBidi" w:cstheme="majorBidi" w:hint="eastAsia"/>
          <w:lang w:eastAsia="zh-CN"/>
        </w:rPr>
        <w:t>感染的网站（即使用</w:t>
      </w:r>
      <w:r w:rsidR="006409F8">
        <w:rPr>
          <w:rFonts w:asciiTheme="majorBidi" w:eastAsia="SimSun" w:hAnsiTheme="majorBidi" w:cstheme="majorBidi" w:hint="eastAsia"/>
          <w:lang w:eastAsia="zh-CN"/>
        </w:rPr>
        <w:t>“</w:t>
      </w:r>
      <w:r w:rsidR="00341D51">
        <w:rPr>
          <w:rFonts w:asciiTheme="majorBidi" w:eastAsia="SimSun" w:hAnsiTheme="majorBidi" w:cstheme="majorBidi" w:hint="eastAsia"/>
          <w:lang w:eastAsia="zh-CN"/>
        </w:rPr>
        <w:t>零标记</w:t>
      </w:r>
      <w:r w:rsidR="006409F8">
        <w:rPr>
          <w:rFonts w:asciiTheme="majorBidi" w:eastAsia="SimSun" w:hAnsiTheme="majorBidi" w:cstheme="majorBidi" w:hint="eastAsia"/>
          <w:lang w:eastAsia="zh-CN"/>
        </w:rPr>
        <w:t>”</w:t>
      </w:r>
      <w:r w:rsidR="00341D51">
        <w:rPr>
          <w:rFonts w:asciiTheme="majorBidi" w:eastAsia="SimSun" w:hAnsiTheme="majorBidi" w:cstheme="majorBidi" w:hint="eastAsia"/>
          <w:lang w:eastAsia="zh-CN"/>
        </w:rPr>
        <w:t>的网站将用户重新引导至受</w:t>
      </w:r>
      <w:r w:rsidR="00697AC6">
        <w:rPr>
          <w:rFonts w:asciiTheme="majorBidi" w:eastAsia="SimSun" w:hAnsiTheme="majorBidi" w:cstheme="majorBidi"/>
          <w:lang w:eastAsia="zh-CN"/>
        </w:rPr>
        <w:t>恶意软件</w:t>
      </w:r>
      <w:r w:rsidR="00341D51">
        <w:rPr>
          <w:rFonts w:asciiTheme="majorBidi" w:eastAsia="SimSun" w:hAnsiTheme="majorBidi" w:cstheme="majorBidi" w:hint="eastAsia"/>
          <w:lang w:eastAsia="zh-CN"/>
        </w:rPr>
        <w:t>感染的网站</w:t>
      </w:r>
      <w:r w:rsidR="00D26C6C">
        <w:rPr>
          <w:rFonts w:asciiTheme="majorBidi" w:eastAsia="SimSun" w:hAnsiTheme="majorBidi" w:cstheme="majorBidi" w:hint="eastAsia"/>
          <w:lang w:eastAsia="zh-CN"/>
        </w:rPr>
        <w:t>）</w:t>
      </w:r>
      <w:r w:rsidR="00341D51">
        <w:rPr>
          <w:rFonts w:asciiTheme="majorBidi" w:eastAsia="SimSun" w:hAnsiTheme="majorBidi" w:cstheme="majorBidi" w:hint="eastAsia"/>
          <w:lang w:eastAsia="zh-CN"/>
        </w:rPr>
        <w:t>交流信息。</w:t>
      </w:r>
    </w:p>
    <w:p w:rsidR="00D12532" w:rsidRPr="006409F8" w:rsidRDefault="005451C0" w:rsidP="002D43D5">
      <w:pPr>
        <w:tabs>
          <w:tab w:val="clear" w:pos="794"/>
          <w:tab w:val="clear" w:pos="1191"/>
          <w:tab w:val="clear" w:pos="1588"/>
          <w:tab w:val="clear" w:pos="1985"/>
          <w:tab w:val="left" w:pos="0"/>
        </w:tabs>
        <w:spacing w:before="100" w:beforeAutospacing="1" w:after="100" w:afterAutospacing="1"/>
        <w:jc w:val="both"/>
        <w:rPr>
          <w:rFonts w:asciiTheme="majorBidi" w:eastAsia="SimSun" w:hAnsiTheme="majorBidi" w:cstheme="majorBidi"/>
          <w:szCs w:val="24"/>
          <w:lang w:eastAsia="ko-KR"/>
        </w:rPr>
      </w:pPr>
      <w:r w:rsidRPr="006409F8">
        <w:rPr>
          <w:rFonts w:asciiTheme="majorBidi" w:eastAsia="SimSun" w:hAnsiTheme="majorBidi" w:cstheme="majorBidi"/>
          <w:szCs w:val="24"/>
          <w:lang w:eastAsia="ko-KR"/>
        </w:rPr>
        <w:t>注</w:t>
      </w:r>
      <w:r w:rsidRPr="006409F8">
        <w:rPr>
          <w:rFonts w:asciiTheme="majorBidi" w:eastAsia="SimSun" w:hAnsiTheme="majorBidi" w:cstheme="majorBidi"/>
          <w:szCs w:val="24"/>
          <w:lang w:eastAsia="ko-KR"/>
        </w:rPr>
        <w:t xml:space="preserve"> – </w:t>
      </w:r>
      <w:r w:rsidR="00341D51" w:rsidRPr="006409F8">
        <w:rPr>
          <w:rFonts w:asciiTheme="majorBidi" w:eastAsia="SimSun" w:hAnsiTheme="majorBidi" w:cstheme="majorBidi" w:hint="eastAsia"/>
          <w:szCs w:val="24"/>
          <w:lang w:eastAsia="zh-CN"/>
        </w:rPr>
        <w:t>现有</w:t>
      </w:r>
      <w:r w:rsidR="006409F8">
        <w:rPr>
          <w:rFonts w:asciiTheme="majorBidi" w:eastAsia="SimSun" w:hAnsiTheme="majorBidi" w:cstheme="majorBidi" w:hint="eastAsia"/>
          <w:szCs w:val="24"/>
          <w:lang w:eastAsia="zh-CN"/>
        </w:rPr>
        <w:t>的</w:t>
      </w:r>
      <w:r w:rsidR="00D928E1" w:rsidRPr="006409F8">
        <w:rPr>
          <w:rFonts w:asciiTheme="majorBidi" w:eastAsia="SimSun" w:hAnsiTheme="majorBidi" w:cstheme="majorBidi"/>
          <w:szCs w:val="24"/>
          <w:lang w:eastAsia="ko-KR"/>
        </w:rPr>
        <w:t>事件对象描述交换格式</w:t>
      </w:r>
      <w:r w:rsidR="00D26C6C" w:rsidRPr="006409F8">
        <w:rPr>
          <w:rFonts w:asciiTheme="majorBidi" w:eastAsia="SimSun" w:hAnsiTheme="majorBidi" w:cstheme="majorBidi"/>
          <w:szCs w:val="24"/>
          <w:lang w:eastAsia="ko-KR"/>
        </w:rPr>
        <w:t>（</w:t>
      </w:r>
      <w:r w:rsidR="00D12532" w:rsidRPr="006409F8">
        <w:rPr>
          <w:rFonts w:asciiTheme="majorBidi" w:eastAsia="SimSun" w:hAnsiTheme="majorBidi" w:cstheme="majorBidi"/>
          <w:szCs w:val="24"/>
          <w:lang w:eastAsia="ko-KR"/>
        </w:rPr>
        <w:t>IODEF</w:t>
      </w:r>
      <w:r w:rsidR="00D26C6C" w:rsidRPr="006409F8">
        <w:rPr>
          <w:rFonts w:asciiTheme="majorBidi" w:eastAsia="SimSun" w:hAnsiTheme="majorBidi" w:cstheme="majorBidi"/>
          <w:szCs w:val="24"/>
          <w:lang w:eastAsia="ko-KR"/>
        </w:rPr>
        <w:t>）</w:t>
      </w:r>
      <w:r w:rsidR="00D12532" w:rsidRPr="006409F8">
        <w:rPr>
          <w:rFonts w:asciiTheme="majorBidi" w:eastAsia="SimSun" w:hAnsiTheme="majorBidi" w:cstheme="majorBidi"/>
          <w:szCs w:val="24"/>
          <w:lang w:eastAsia="ko-KR"/>
        </w:rPr>
        <w:t>[b-ITU-T X.1541]</w:t>
      </w:r>
      <w:r w:rsidR="00341D51" w:rsidRPr="006409F8">
        <w:rPr>
          <w:rFonts w:asciiTheme="majorBidi" w:eastAsia="SimSun" w:hAnsiTheme="majorBidi" w:cstheme="majorBidi" w:hint="eastAsia"/>
          <w:szCs w:val="24"/>
          <w:lang w:eastAsia="zh-CN"/>
        </w:rPr>
        <w:t>可用于交换信息。</w:t>
      </w:r>
    </w:p>
    <w:p w:rsidR="00D12532" w:rsidRPr="005451C0" w:rsidRDefault="00E360BD" w:rsidP="006409F8">
      <w:pPr>
        <w:numPr>
          <w:ilvl w:val="0"/>
          <w:numId w:val="44"/>
        </w:numPr>
        <w:tabs>
          <w:tab w:val="clear" w:pos="675"/>
          <w:tab w:val="clear" w:pos="794"/>
          <w:tab w:val="clear" w:pos="1191"/>
          <w:tab w:val="clear" w:pos="1588"/>
          <w:tab w:val="clear" w:pos="1985"/>
          <w:tab w:val="left" w:pos="426"/>
        </w:tabs>
        <w:spacing w:before="100" w:beforeAutospacing="1" w:after="100" w:afterAutospacing="1"/>
        <w:ind w:left="426" w:hanging="426"/>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341D51">
        <w:rPr>
          <w:rFonts w:asciiTheme="majorBidi" w:eastAsia="SimSun" w:hAnsiTheme="majorBidi" w:cstheme="majorBidi" w:hint="eastAsia"/>
          <w:lang w:eastAsia="zh-CN"/>
        </w:rPr>
        <w:t>可能拥有两类部署模式：一种集中式系统和一种分散系统。在集中式系统中，所有有关</w:t>
      </w:r>
      <w:r w:rsidR="00341D51">
        <w:rPr>
          <w:rFonts w:asciiTheme="majorBidi" w:eastAsia="SimSun" w:hAnsiTheme="majorBidi" w:cstheme="majorBidi"/>
          <w:lang w:eastAsia="zh-CN"/>
        </w:rPr>
        <w:t>受恶意软件感染的网站</w:t>
      </w:r>
      <w:r w:rsidR="00341D51">
        <w:rPr>
          <w:rFonts w:asciiTheme="majorBidi" w:eastAsia="SimSun" w:hAnsiTheme="majorBidi" w:cstheme="majorBidi" w:hint="eastAsia"/>
          <w:lang w:eastAsia="zh-CN"/>
        </w:rPr>
        <w:t>以及</w:t>
      </w:r>
      <w:r w:rsidR="006409F8">
        <w:rPr>
          <w:rFonts w:asciiTheme="majorBidi" w:eastAsia="SimSun" w:hAnsiTheme="majorBidi" w:cstheme="majorBidi" w:hint="eastAsia"/>
          <w:lang w:eastAsia="zh-CN"/>
        </w:rPr>
        <w:t>各类</w:t>
      </w:r>
      <w:r w:rsidR="00697AC6">
        <w:rPr>
          <w:rFonts w:asciiTheme="majorBidi" w:eastAsia="SimSun" w:hAnsiTheme="majorBidi" w:cstheme="majorBidi"/>
          <w:lang w:eastAsia="zh-CN"/>
        </w:rPr>
        <w:t>恶意软件</w:t>
      </w:r>
      <w:r w:rsidR="00341D51">
        <w:rPr>
          <w:rFonts w:asciiTheme="majorBidi" w:eastAsia="SimSun" w:hAnsiTheme="majorBidi" w:cstheme="majorBidi" w:hint="eastAsia"/>
          <w:lang w:eastAsia="zh-CN"/>
        </w:rPr>
        <w:t>的信息，均应上报给集中式服务器并由其维护或控制。在分布式系统中，各安全域应建立主管代理，并在各分散位置的主管代理间交流有关</w:t>
      </w:r>
      <w:r w:rsidR="00341D51">
        <w:rPr>
          <w:rFonts w:asciiTheme="majorBidi" w:eastAsia="SimSun" w:hAnsiTheme="majorBidi" w:cstheme="majorBidi"/>
          <w:lang w:eastAsia="zh-CN"/>
        </w:rPr>
        <w:t>受恶意软件感染网站</w:t>
      </w:r>
      <w:r w:rsidR="00341D51">
        <w:rPr>
          <w:rFonts w:asciiTheme="majorBidi" w:eastAsia="SimSun" w:hAnsiTheme="majorBidi" w:cstheme="majorBidi" w:hint="eastAsia"/>
          <w:lang w:eastAsia="zh-CN"/>
        </w:rPr>
        <w:t>和</w:t>
      </w:r>
      <w:r w:rsidR="00697AC6">
        <w:rPr>
          <w:rFonts w:asciiTheme="majorBidi" w:eastAsia="SimSun" w:hAnsiTheme="majorBidi" w:cstheme="majorBidi"/>
          <w:lang w:eastAsia="zh-CN"/>
        </w:rPr>
        <w:t>恶意软件</w:t>
      </w:r>
      <w:r w:rsidR="00341D51">
        <w:rPr>
          <w:rFonts w:asciiTheme="majorBidi" w:eastAsia="SimSun" w:hAnsiTheme="majorBidi" w:cstheme="majorBidi" w:hint="eastAsia"/>
          <w:lang w:eastAsia="zh-CN"/>
        </w:rPr>
        <w:t>类型的信息。</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ko-KR"/>
        </w:rPr>
      </w:pPr>
      <w:r>
        <w:rPr>
          <w:rFonts w:asciiTheme="majorBidi" w:eastAsia="SimSun" w:hAnsiTheme="majorBidi" w:cstheme="majorBidi"/>
          <w:lang w:eastAsia="zh-CN"/>
        </w:rPr>
        <w:t>网络攻击保护系统</w:t>
      </w:r>
      <w:r w:rsidR="00341D51">
        <w:rPr>
          <w:rFonts w:asciiTheme="majorBidi" w:eastAsia="SimSun" w:hAnsiTheme="majorBidi" w:cstheme="majorBidi" w:hint="eastAsia"/>
          <w:lang w:eastAsia="zh-CN"/>
        </w:rPr>
        <w:t>可能会配置为分层的方式，以促进可扩展的操作。</w:t>
      </w:r>
    </w:p>
    <w:p w:rsidR="00D12532" w:rsidRPr="005451C0" w:rsidRDefault="00E0174B" w:rsidP="002D43D5">
      <w:pPr>
        <w:pStyle w:val="Heading2"/>
        <w:tabs>
          <w:tab w:val="clear" w:pos="794"/>
          <w:tab w:val="clear" w:pos="1191"/>
          <w:tab w:val="left" w:pos="900"/>
        </w:tabs>
        <w:spacing w:before="100" w:beforeAutospacing="1" w:after="100" w:afterAutospacing="1"/>
        <w:ind w:left="900" w:hanging="900"/>
        <w:rPr>
          <w:rFonts w:asciiTheme="majorBidi" w:eastAsia="SimSun" w:hAnsiTheme="majorBidi" w:cstheme="majorBidi"/>
          <w:lang w:eastAsia="zh-CN"/>
        </w:rPr>
      </w:pPr>
      <w:bookmarkStart w:id="21" w:name="_Toc381367501"/>
      <w:r w:rsidRPr="005451C0">
        <w:rPr>
          <w:rFonts w:asciiTheme="majorBidi" w:eastAsia="SimSun" w:hAnsiTheme="majorBidi" w:cstheme="majorBidi"/>
          <w:lang w:eastAsia="ko-KR"/>
        </w:rPr>
        <w:lastRenderedPageBreak/>
        <w:t>7</w:t>
      </w:r>
      <w:r w:rsidR="00384C2D" w:rsidRPr="005451C0">
        <w:rPr>
          <w:rFonts w:asciiTheme="majorBidi" w:eastAsia="SimSun" w:hAnsiTheme="majorBidi" w:cstheme="majorBidi"/>
          <w:lang w:eastAsia="ko-KR"/>
        </w:rPr>
        <w:t>.2</w:t>
      </w:r>
      <w:r w:rsidR="00384C2D" w:rsidRPr="005451C0">
        <w:rPr>
          <w:rFonts w:asciiTheme="majorBidi" w:eastAsia="SimSun" w:hAnsiTheme="majorBidi" w:cstheme="majorBidi"/>
          <w:lang w:eastAsia="ko-KR"/>
        </w:rPr>
        <w:tab/>
      </w:r>
      <w:r w:rsidR="00341D51">
        <w:rPr>
          <w:rFonts w:asciiTheme="majorBidi" w:eastAsia="SimSun" w:hAnsiTheme="majorBidi" w:cstheme="majorBidi" w:hint="eastAsia"/>
          <w:lang w:eastAsia="zh-CN"/>
        </w:rPr>
        <w:t>功能</w:t>
      </w:r>
      <w:r w:rsidR="009A3B7D">
        <w:rPr>
          <w:rFonts w:asciiTheme="majorBidi" w:eastAsia="SimSun" w:hAnsiTheme="majorBidi" w:cstheme="majorBidi" w:hint="eastAsia"/>
          <w:lang w:eastAsia="zh-CN"/>
        </w:rPr>
        <w:t>性</w:t>
      </w:r>
      <w:r w:rsidR="00341D51">
        <w:rPr>
          <w:rFonts w:asciiTheme="majorBidi" w:eastAsia="SimSun" w:hAnsiTheme="majorBidi" w:cstheme="majorBidi" w:hint="eastAsia"/>
          <w:lang w:eastAsia="zh-CN"/>
        </w:rPr>
        <w:t>能力</w:t>
      </w:r>
      <w:bookmarkEnd w:id="21"/>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ko-KR"/>
        </w:rPr>
      </w:pPr>
      <w:r>
        <w:rPr>
          <w:rFonts w:asciiTheme="majorBidi" w:eastAsia="SimSun" w:hAnsiTheme="majorBidi" w:cstheme="majorBidi"/>
          <w:lang w:eastAsia="zh-CN"/>
        </w:rPr>
        <w:t>网络攻击保护系统</w:t>
      </w:r>
      <w:r w:rsidR="00341D51">
        <w:rPr>
          <w:rFonts w:asciiTheme="majorBidi" w:eastAsia="SimSun" w:hAnsiTheme="majorBidi" w:cstheme="majorBidi" w:hint="eastAsia"/>
          <w:lang w:eastAsia="zh-CN"/>
        </w:rPr>
        <w:t>应从合法网络内容中辨认出已知</w:t>
      </w:r>
      <w:r w:rsidR="00697AC6">
        <w:rPr>
          <w:rFonts w:asciiTheme="majorBidi" w:eastAsia="SimSun" w:hAnsiTheme="majorBidi" w:cstheme="majorBidi"/>
          <w:lang w:eastAsia="zh-CN"/>
        </w:rPr>
        <w:t>恶意软件</w:t>
      </w:r>
      <w:r w:rsidR="00341D51">
        <w:rPr>
          <w:rFonts w:asciiTheme="majorBidi" w:eastAsia="SimSun" w:hAnsiTheme="majorBidi" w:cstheme="majorBidi" w:hint="eastAsia"/>
          <w:lang w:eastAsia="zh-CN"/>
        </w:rPr>
        <w:t>，防止网站被安装</w:t>
      </w:r>
      <w:r w:rsidR="00697AC6">
        <w:rPr>
          <w:rFonts w:asciiTheme="majorBidi" w:eastAsia="SimSun" w:hAnsiTheme="majorBidi" w:cstheme="majorBidi"/>
          <w:lang w:eastAsia="zh-CN"/>
        </w:rPr>
        <w:t>恶意软件</w:t>
      </w:r>
      <w:r w:rsidR="00341D51">
        <w:rPr>
          <w:rFonts w:asciiTheme="majorBidi" w:eastAsia="SimSun" w:hAnsiTheme="majorBidi" w:cstheme="majorBidi" w:hint="eastAsia"/>
          <w:lang w:eastAsia="zh-CN"/>
        </w:rPr>
        <w:t>。</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ko-KR"/>
        </w:rPr>
      </w:pPr>
      <w:r>
        <w:rPr>
          <w:rFonts w:asciiTheme="majorBidi" w:eastAsia="SimSun" w:hAnsiTheme="majorBidi" w:cstheme="majorBidi"/>
          <w:lang w:eastAsia="zh-CN"/>
        </w:rPr>
        <w:t>网络攻击保护系统</w:t>
      </w:r>
      <w:r w:rsidR="00341D51">
        <w:rPr>
          <w:rFonts w:asciiTheme="majorBidi" w:eastAsia="SimSun" w:hAnsiTheme="majorBidi" w:cstheme="majorBidi" w:hint="eastAsia"/>
          <w:lang w:eastAsia="zh-CN"/>
        </w:rPr>
        <w:t>应检测出将用户重新引导至受</w:t>
      </w:r>
      <w:r w:rsidR="00341D51">
        <w:rPr>
          <w:rFonts w:asciiTheme="majorBidi" w:eastAsia="SimSun" w:hAnsiTheme="majorBidi" w:cstheme="majorBidi"/>
          <w:lang w:eastAsia="zh-CN"/>
        </w:rPr>
        <w:t>恶意软件</w:t>
      </w:r>
      <w:r w:rsidR="00341D51">
        <w:rPr>
          <w:rFonts w:asciiTheme="majorBidi" w:eastAsia="SimSun" w:hAnsiTheme="majorBidi" w:cstheme="majorBidi" w:hint="eastAsia"/>
          <w:lang w:eastAsia="zh-CN"/>
        </w:rPr>
        <w:t>感染网站</w:t>
      </w:r>
      <w:r w:rsidR="00B33402">
        <w:rPr>
          <w:rFonts w:asciiTheme="majorBidi" w:eastAsia="SimSun" w:hAnsiTheme="majorBidi" w:cstheme="majorBidi" w:hint="eastAsia"/>
          <w:lang w:eastAsia="zh-CN"/>
        </w:rPr>
        <w:t>的</w:t>
      </w:r>
      <w:r w:rsidR="006409F8">
        <w:rPr>
          <w:rFonts w:asciiTheme="majorBidi" w:eastAsia="SimSun" w:hAnsiTheme="majorBidi" w:cstheme="majorBidi" w:hint="eastAsia"/>
          <w:lang w:eastAsia="zh-CN"/>
        </w:rPr>
        <w:t>“</w:t>
      </w:r>
      <w:r w:rsidR="00B33402">
        <w:rPr>
          <w:rFonts w:asciiTheme="majorBidi" w:eastAsia="SimSun" w:hAnsiTheme="majorBidi" w:cstheme="majorBidi" w:hint="eastAsia"/>
          <w:lang w:eastAsia="zh-CN"/>
        </w:rPr>
        <w:t>零标记</w:t>
      </w:r>
      <w:r w:rsidR="006409F8">
        <w:rPr>
          <w:rFonts w:asciiTheme="majorBidi" w:eastAsia="SimSun" w:hAnsiTheme="majorBidi" w:cstheme="majorBidi" w:hint="eastAsia"/>
          <w:lang w:eastAsia="zh-CN"/>
        </w:rPr>
        <w:t>”</w:t>
      </w:r>
      <w:r w:rsidR="00B33402">
        <w:rPr>
          <w:rFonts w:asciiTheme="majorBidi" w:eastAsia="SimSun" w:hAnsiTheme="majorBidi" w:cstheme="majorBidi" w:hint="eastAsia"/>
          <w:lang w:eastAsia="zh-CN"/>
        </w:rPr>
        <w:t>。</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B33402">
        <w:rPr>
          <w:rFonts w:asciiTheme="majorBidi" w:eastAsia="SimSun" w:hAnsiTheme="majorBidi" w:cstheme="majorBidi" w:hint="eastAsia"/>
          <w:lang w:eastAsia="zh-CN"/>
        </w:rPr>
        <w:t>应检测出可用于诸如</w:t>
      </w:r>
      <w:r w:rsidR="00B33402" w:rsidRPr="005451C0">
        <w:rPr>
          <w:rFonts w:asciiTheme="majorBidi" w:eastAsia="SimSun" w:hAnsiTheme="majorBidi" w:cstheme="majorBidi"/>
          <w:lang w:eastAsia="zh-CN"/>
        </w:rPr>
        <w:t>SQL</w:t>
      </w:r>
      <w:r w:rsidR="00053824">
        <w:rPr>
          <w:rFonts w:asciiTheme="majorBidi" w:eastAsia="SimSun" w:hAnsiTheme="majorBidi" w:cstheme="majorBidi" w:hint="eastAsia"/>
          <w:lang w:eastAsia="zh-CN"/>
        </w:rPr>
        <w:t>植入</w:t>
      </w:r>
      <w:r w:rsidR="00B33402">
        <w:rPr>
          <w:rFonts w:asciiTheme="majorBidi" w:eastAsia="SimSun" w:hAnsiTheme="majorBidi" w:cstheme="majorBidi" w:hint="eastAsia"/>
          <w:lang w:eastAsia="zh-CN"/>
        </w:rPr>
        <w:t>、跨网站</w:t>
      </w:r>
      <w:r w:rsidR="006A5F38">
        <w:rPr>
          <w:rFonts w:asciiTheme="majorBidi" w:eastAsia="SimSun" w:hAnsiTheme="majorBidi" w:cstheme="majorBidi" w:hint="eastAsia"/>
          <w:lang w:eastAsia="zh-CN"/>
        </w:rPr>
        <w:t>引用</w:t>
      </w:r>
      <w:r w:rsidR="00B33402">
        <w:rPr>
          <w:rFonts w:asciiTheme="majorBidi" w:eastAsia="SimSun" w:hAnsiTheme="majorBidi" w:cstheme="majorBidi" w:hint="eastAsia"/>
          <w:lang w:eastAsia="zh-CN"/>
        </w:rPr>
        <w:t>等附录</w:t>
      </w:r>
      <w:r w:rsidR="00B33402">
        <w:rPr>
          <w:rFonts w:asciiTheme="majorBidi" w:eastAsia="SimSun" w:hAnsiTheme="majorBidi" w:cstheme="majorBidi" w:hint="eastAsia"/>
          <w:lang w:eastAsia="zh-CN"/>
        </w:rPr>
        <w:t>IV</w:t>
      </w:r>
      <w:r w:rsidR="00B33402">
        <w:rPr>
          <w:rFonts w:asciiTheme="majorBidi" w:eastAsia="SimSun" w:hAnsiTheme="majorBidi" w:cstheme="majorBidi" w:hint="eastAsia"/>
          <w:lang w:eastAsia="zh-CN"/>
        </w:rPr>
        <w:t>所述典型</w:t>
      </w:r>
      <w:r w:rsidR="00B33402">
        <w:rPr>
          <w:rFonts w:asciiTheme="majorBidi" w:eastAsia="SimSun" w:hAnsiTheme="majorBidi" w:cstheme="majorBidi"/>
          <w:lang w:eastAsia="zh-CN"/>
        </w:rPr>
        <w:t>网络攻击</w:t>
      </w:r>
      <w:r w:rsidR="00B33402">
        <w:rPr>
          <w:rFonts w:asciiTheme="majorBidi" w:eastAsia="SimSun" w:hAnsiTheme="majorBidi" w:cstheme="majorBidi" w:hint="eastAsia"/>
          <w:lang w:eastAsia="zh-CN"/>
        </w:rPr>
        <w:t>的</w:t>
      </w:r>
      <w:r w:rsidR="00D928E1">
        <w:rPr>
          <w:rFonts w:asciiTheme="majorBidi" w:eastAsia="SimSun" w:hAnsiTheme="majorBidi" w:cstheme="majorBidi"/>
          <w:lang w:eastAsia="zh-CN"/>
        </w:rPr>
        <w:t>漏洞</w:t>
      </w:r>
      <w:r w:rsidR="00D12532" w:rsidRPr="005451C0">
        <w:rPr>
          <w:rFonts w:asciiTheme="majorBidi" w:eastAsia="SimSun" w:hAnsiTheme="majorBidi" w:cstheme="majorBidi"/>
          <w:lang w:eastAsia="zh-CN"/>
        </w:rPr>
        <w:t xml:space="preserve"> </w:t>
      </w:r>
      <w:r w:rsidR="00B33402">
        <w:rPr>
          <w:rFonts w:asciiTheme="majorBidi" w:eastAsia="SimSun" w:hAnsiTheme="majorBidi" w:cstheme="majorBidi" w:hint="eastAsia"/>
          <w:lang w:eastAsia="zh-CN"/>
        </w:rPr>
        <w:t>。</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B33402">
        <w:rPr>
          <w:rFonts w:asciiTheme="majorBidi" w:eastAsia="SimSun" w:hAnsiTheme="majorBidi" w:cstheme="majorBidi" w:hint="eastAsia"/>
          <w:lang w:eastAsia="zh-CN"/>
        </w:rPr>
        <w:t>应能够使用</w:t>
      </w:r>
      <w:r w:rsidR="008304E4">
        <w:rPr>
          <w:rFonts w:asciiTheme="majorBidi" w:eastAsia="SimSun" w:hAnsiTheme="majorBidi" w:cstheme="majorBidi" w:hint="eastAsia"/>
          <w:lang w:eastAsia="zh-CN"/>
        </w:rPr>
        <w:t>签名</w:t>
      </w:r>
      <w:r w:rsidR="00B33402">
        <w:rPr>
          <w:rFonts w:asciiTheme="majorBidi" w:eastAsia="SimSun" w:hAnsiTheme="majorBidi" w:cstheme="majorBidi" w:hint="eastAsia"/>
          <w:lang w:eastAsia="zh-CN"/>
        </w:rPr>
        <w:t>分析或对等分析，检测网站内的已知</w:t>
      </w:r>
      <w:r w:rsidR="00697AC6">
        <w:rPr>
          <w:rFonts w:asciiTheme="majorBidi" w:eastAsia="SimSun" w:hAnsiTheme="majorBidi" w:cstheme="majorBidi"/>
          <w:lang w:eastAsia="zh-CN"/>
        </w:rPr>
        <w:t>恶意软件</w:t>
      </w:r>
      <w:r w:rsidR="00B33402">
        <w:rPr>
          <w:rFonts w:asciiTheme="majorBidi" w:eastAsia="SimSun" w:hAnsiTheme="majorBidi" w:cstheme="majorBidi" w:hint="eastAsia"/>
          <w:lang w:eastAsia="zh-CN"/>
        </w:rPr>
        <w:t>。</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ko-KR"/>
        </w:rPr>
      </w:pPr>
      <w:r>
        <w:rPr>
          <w:rFonts w:asciiTheme="majorBidi" w:eastAsia="SimSun" w:hAnsiTheme="majorBidi" w:cstheme="majorBidi"/>
          <w:lang w:eastAsia="zh-CN"/>
        </w:rPr>
        <w:t>网络攻击保护系统</w:t>
      </w:r>
      <w:r w:rsidR="00B33402">
        <w:rPr>
          <w:rFonts w:asciiTheme="majorBidi" w:eastAsia="SimSun" w:hAnsiTheme="majorBidi" w:cstheme="majorBidi" w:hint="eastAsia"/>
          <w:lang w:eastAsia="zh-CN"/>
        </w:rPr>
        <w:t>应能够开展确定已知</w:t>
      </w:r>
      <w:r w:rsidR="00B33402">
        <w:rPr>
          <w:rFonts w:asciiTheme="majorBidi" w:eastAsia="SimSun" w:hAnsiTheme="majorBidi" w:cstheme="majorBidi"/>
          <w:lang w:eastAsia="zh-CN"/>
        </w:rPr>
        <w:t>恶意软件</w:t>
      </w:r>
      <w:r w:rsidR="00B33402">
        <w:rPr>
          <w:rFonts w:asciiTheme="majorBidi" w:eastAsia="SimSun" w:hAnsiTheme="majorBidi" w:cstheme="majorBidi" w:hint="eastAsia"/>
          <w:lang w:eastAsia="zh-CN"/>
        </w:rPr>
        <w:t>的行为分析。</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B33402">
        <w:rPr>
          <w:rFonts w:asciiTheme="majorBidi" w:eastAsia="SimSun" w:hAnsiTheme="majorBidi" w:cstheme="majorBidi" w:hint="eastAsia"/>
          <w:lang w:eastAsia="zh-CN"/>
        </w:rPr>
        <w:t>应能够通知网站管理员，其网站已被</w:t>
      </w:r>
      <w:r w:rsidR="00697AC6">
        <w:rPr>
          <w:rFonts w:asciiTheme="majorBidi" w:eastAsia="SimSun" w:hAnsiTheme="majorBidi" w:cstheme="majorBidi"/>
          <w:lang w:eastAsia="zh-CN"/>
        </w:rPr>
        <w:t>恶意软件</w:t>
      </w:r>
      <w:r w:rsidR="00B33402">
        <w:rPr>
          <w:rFonts w:asciiTheme="majorBidi" w:eastAsia="SimSun" w:hAnsiTheme="majorBidi" w:cstheme="majorBidi" w:hint="eastAsia"/>
          <w:lang w:eastAsia="zh-CN"/>
        </w:rPr>
        <w:t>感染并请其删除该网站的</w:t>
      </w:r>
      <w:r w:rsidR="00697AC6">
        <w:rPr>
          <w:rFonts w:asciiTheme="majorBidi" w:eastAsia="SimSun" w:hAnsiTheme="majorBidi" w:cstheme="majorBidi"/>
          <w:lang w:eastAsia="zh-CN"/>
        </w:rPr>
        <w:t>恶意软件</w:t>
      </w:r>
      <w:r w:rsidR="00B33402">
        <w:rPr>
          <w:rFonts w:asciiTheme="majorBidi" w:eastAsia="SimSun" w:hAnsiTheme="majorBidi" w:cstheme="majorBidi" w:hint="eastAsia"/>
          <w:lang w:eastAsia="zh-CN"/>
        </w:rPr>
        <w:t>。</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B33402">
        <w:rPr>
          <w:rFonts w:asciiTheme="majorBidi" w:eastAsia="SimSun" w:hAnsiTheme="majorBidi" w:cstheme="majorBidi" w:hint="eastAsia"/>
          <w:lang w:eastAsia="zh-CN"/>
        </w:rPr>
        <w:t>应能够检测出迷惑性的</w:t>
      </w:r>
      <w:r w:rsidR="00697AC6">
        <w:rPr>
          <w:rFonts w:asciiTheme="majorBidi" w:eastAsia="SimSun" w:hAnsiTheme="majorBidi" w:cstheme="majorBidi"/>
          <w:lang w:eastAsia="zh-CN"/>
        </w:rPr>
        <w:t>恶意软件</w:t>
      </w:r>
      <w:r w:rsidR="00B33402">
        <w:rPr>
          <w:rFonts w:asciiTheme="majorBidi" w:eastAsia="SimSun" w:hAnsiTheme="majorBidi" w:cstheme="majorBidi" w:hint="eastAsia"/>
          <w:lang w:eastAsia="zh-CN"/>
        </w:rPr>
        <w:t>，使用的方法包括字符串分割、字符串编码、自定义字符串编码、脚本行为修改、迷惑</w:t>
      </w:r>
      <w:r w:rsidR="00D928E1">
        <w:rPr>
          <w:rFonts w:asciiTheme="majorBidi" w:eastAsia="SimSun" w:hAnsiTheme="majorBidi" w:cstheme="majorBidi"/>
          <w:lang w:eastAsia="zh-CN"/>
        </w:rPr>
        <w:t>文件对象模型</w:t>
      </w:r>
      <w:r w:rsidR="00D26C6C">
        <w:rPr>
          <w:rFonts w:asciiTheme="majorBidi" w:eastAsia="SimSun" w:hAnsiTheme="majorBidi" w:cstheme="majorBidi"/>
          <w:lang w:eastAsia="zh-CN"/>
        </w:rPr>
        <w:t>（</w:t>
      </w:r>
      <w:r w:rsidR="00D12532" w:rsidRPr="005451C0">
        <w:rPr>
          <w:rFonts w:asciiTheme="majorBidi" w:eastAsia="SimSun" w:hAnsiTheme="majorBidi" w:cstheme="majorBidi"/>
          <w:lang w:eastAsia="zh-CN"/>
        </w:rPr>
        <w:t>DOM</w:t>
      </w:r>
      <w:r w:rsidR="00D26C6C">
        <w:rPr>
          <w:rFonts w:asciiTheme="majorBidi" w:eastAsia="SimSun" w:hAnsiTheme="majorBidi" w:cstheme="majorBidi"/>
          <w:lang w:eastAsia="zh-CN"/>
        </w:rPr>
        <w:t>）</w:t>
      </w:r>
      <w:r w:rsidR="007C78AA">
        <w:rPr>
          <w:rFonts w:asciiTheme="majorBidi" w:eastAsia="SimSun" w:hAnsiTheme="majorBidi" w:cstheme="majorBidi" w:hint="eastAsia"/>
          <w:lang w:eastAsia="zh-CN"/>
        </w:rPr>
        <w:t>修改功能、将链接隐藏于公共服务之后，以及网站的页面重定向。</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C15552">
        <w:rPr>
          <w:rFonts w:asciiTheme="majorBidi" w:eastAsia="SimSun" w:hAnsiTheme="majorBidi" w:cstheme="majorBidi" w:hint="eastAsia"/>
          <w:lang w:eastAsia="zh-CN"/>
        </w:rPr>
        <w:t>应检测出可用于</w:t>
      </w:r>
      <w:r w:rsidR="006409F8">
        <w:rPr>
          <w:rFonts w:asciiTheme="majorBidi" w:eastAsia="SimSun" w:hAnsiTheme="majorBidi" w:cstheme="majorBidi"/>
          <w:lang w:eastAsia="zh-CN"/>
        </w:rPr>
        <w:t>跨网站引用</w:t>
      </w:r>
      <w:r w:rsidR="006409F8">
        <w:rPr>
          <w:rFonts w:asciiTheme="majorBidi" w:eastAsia="SimSun" w:hAnsiTheme="majorBidi" w:cstheme="majorBidi" w:hint="eastAsia"/>
          <w:lang w:eastAsia="zh-CN"/>
        </w:rPr>
        <w:t>伪造</w:t>
      </w:r>
      <w:r w:rsidR="00C15552">
        <w:rPr>
          <w:rFonts w:asciiTheme="majorBidi" w:eastAsia="SimSun" w:hAnsiTheme="majorBidi" w:cstheme="majorBidi" w:hint="eastAsia"/>
          <w:lang w:eastAsia="zh-CN"/>
        </w:rPr>
        <w:t>攻击的</w:t>
      </w:r>
      <w:r w:rsidR="00697AC6">
        <w:rPr>
          <w:rFonts w:asciiTheme="majorBidi" w:eastAsia="SimSun" w:hAnsiTheme="majorBidi" w:cstheme="majorBidi"/>
          <w:lang w:eastAsia="zh-CN"/>
        </w:rPr>
        <w:t>恶意软件</w:t>
      </w:r>
      <w:r w:rsidR="00C15552">
        <w:rPr>
          <w:rFonts w:asciiTheme="majorBidi" w:eastAsia="SimSun" w:hAnsiTheme="majorBidi" w:cstheme="majorBidi" w:hint="eastAsia"/>
          <w:lang w:eastAsia="zh-CN"/>
        </w:rPr>
        <w:t>。</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ko-KR"/>
        </w:rPr>
      </w:pPr>
      <w:r>
        <w:rPr>
          <w:rFonts w:asciiTheme="majorBidi" w:eastAsia="SimSun" w:hAnsiTheme="majorBidi" w:cstheme="majorBidi"/>
          <w:lang w:eastAsia="zh-CN"/>
        </w:rPr>
        <w:t>网络攻击保护系统</w:t>
      </w:r>
      <w:r w:rsidR="00C15552">
        <w:rPr>
          <w:rFonts w:asciiTheme="majorBidi" w:eastAsia="SimSun" w:hAnsiTheme="majorBidi" w:cstheme="majorBidi" w:hint="eastAsia"/>
          <w:lang w:eastAsia="zh-CN"/>
        </w:rPr>
        <w:t>应评估网站可疑</w:t>
      </w:r>
      <w:r w:rsidR="00697AC6">
        <w:rPr>
          <w:rFonts w:asciiTheme="majorBidi" w:eastAsia="SimSun" w:hAnsiTheme="majorBidi" w:cstheme="majorBidi"/>
          <w:lang w:eastAsia="zh-CN"/>
        </w:rPr>
        <w:t>恶意软件</w:t>
      </w:r>
      <w:r w:rsidR="00C15552">
        <w:rPr>
          <w:rFonts w:asciiTheme="majorBidi" w:eastAsia="SimSun" w:hAnsiTheme="majorBidi" w:cstheme="majorBidi" w:hint="eastAsia"/>
          <w:lang w:eastAsia="zh-CN"/>
        </w:rPr>
        <w:t>的行为。</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ko-KR"/>
        </w:rPr>
      </w:pPr>
      <w:r>
        <w:rPr>
          <w:rFonts w:asciiTheme="majorBidi" w:eastAsia="SimSun" w:hAnsiTheme="majorBidi" w:cstheme="majorBidi"/>
          <w:lang w:eastAsia="zh-CN"/>
        </w:rPr>
        <w:t>网络攻击保护系统</w:t>
      </w:r>
      <w:r w:rsidR="00C15552">
        <w:rPr>
          <w:rFonts w:asciiTheme="majorBidi" w:eastAsia="SimSun" w:hAnsiTheme="majorBidi" w:cstheme="majorBidi" w:hint="eastAsia"/>
          <w:lang w:eastAsia="zh-CN"/>
        </w:rPr>
        <w:t>应在用户访问受感染网站时通知其该网站已受感染。</w:t>
      </w:r>
    </w:p>
    <w:p w:rsidR="00D12532" w:rsidRPr="005451C0" w:rsidRDefault="00C15552"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hint="eastAsia"/>
          <w:lang w:eastAsia="zh-CN"/>
        </w:rPr>
        <w:t>当</w:t>
      </w:r>
      <w:r w:rsidR="00E360BD">
        <w:rPr>
          <w:rFonts w:asciiTheme="majorBidi" w:eastAsia="SimSun" w:hAnsiTheme="majorBidi" w:cstheme="majorBidi"/>
          <w:lang w:eastAsia="zh-CN"/>
        </w:rPr>
        <w:t>网络攻击保护系统</w:t>
      </w:r>
      <w:r>
        <w:rPr>
          <w:rFonts w:asciiTheme="majorBidi" w:eastAsia="SimSun" w:hAnsiTheme="majorBidi" w:cstheme="majorBidi" w:hint="eastAsia"/>
          <w:lang w:eastAsia="zh-CN"/>
        </w:rPr>
        <w:t>在某网站检测到</w:t>
      </w:r>
      <w:r w:rsidR="00697AC6">
        <w:rPr>
          <w:rFonts w:asciiTheme="majorBidi" w:eastAsia="SimSun" w:hAnsiTheme="majorBidi" w:cstheme="majorBidi"/>
          <w:lang w:eastAsia="zh-CN"/>
        </w:rPr>
        <w:t>恶意软件</w:t>
      </w:r>
      <w:r>
        <w:rPr>
          <w:rFonts w:asciiTheme="majorBidi" w:eastAsia="SimSun" w:hAnsiTheme="majorBidi" w:cstheme="majorBidi" w:hint="eastAsia"/>
          <w:lang w:eastAsia="zh-CN"/>
        </w:rPr>
        <w:t>时，</w:t>
      </w:r>
      <w:r w:rsidR="00E360BD">
        <w:rPr>
          <w:rFonts w:asciiTheme="majorBidi" w:eastAsia="SimSun" w:hAnsiTheme="majorBidi" w:cstheme="majorBidi"/>
          <w:lang w:eastAsia="zh-CN"/>
        </w:rPr>
        <w:t>网络攻击保护系统</w:t>
      </w:r>
      <w:r>
        <w:rPr>
          <w:rFonts w:asciiTheme="majorBidi" w:eastAsia="SimSun" w:hAnsiTheme="majorBidi" w:cstheme="majorBidi" w:hint="eastAsia"/>
          <w:lang w:eastAsia="zh-CN"/>
        </w:rPr>
        <w:t>应通知安全管理员，该网站已受感染且其感染的</w:t>
      </w:r>
      <w:r w:rsidR="00D928E1">
        <w:rPr>
          <w:rFonts w:asciiTheme="majorBidi" w:eastAsia="SimSun" w:hAnsiTheme="majorBidi" w:cstheme="majorBidi"/>
          <w:lang w:eastAsia="zh-CN"/>
        </w:rPr>
        <w:t>恶意代码</w:t>
      </w:r>
      <w:r>
        <w:rPr>
          <w:rFonts w:asciiTheme="majorBidi" w:eastAsia="SimSun" w:hAnsiTheme="majorBidi" w:cstheme="majorBidi" w:hint="eastAsia"/>
          <w:lang w:eastAsia="zh-CN"/>
        </w:rPr>
        <w:t>最终可用于</w:t>
      </w:r>
      <w:r w:rsidR="00E360BD">
        <w:rPr>
          <w:rFonts w:asciiTheme="majorBidi" w:eastAsia="SimSun" w:hAnsiTheme="majorBidi" w:cstheme="majorBidi"/>
          <w:lang w:eastAsia="zh-CN"/>
        </w:rPr>
        <w:t>网络攻击</w:t>
      </w:r>
      <w:r>
        <w:rPr>
          <w:rFonts w:asciiTheme="majorBidi" w:eastAsia="SimSun" w:hAnsiTheme="majorBidi" w:cstheme="majorBidi" w:hint="eastAsia"/>
          <w:lang w:eastAsia="zh-CN"/>
        </w:rPr>
        <w:t>。</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ko-KR"/>
        </w:rPr>
      </w:pPr>
      <w:r>
        <w:rPr>
          <w:rFonts w:asciiTheme="majorBidi" w:eastAsia="SimSun" w:hAnsiTheme="majorBidi" w:cstheme="majorBidi"/>
          <w:lang w:eastAsia="zh-CN"/>
        </w:rPr>
        <w:t>网络攻击保护系统</w:t>
      </w:r>
      <w:r w:rsidR="00C15552">
        <w:rPr>
          <w:rFonts w:asciiTheme="majorBidi" w:eastAsia="SimSun" w:hAnsiTheme="majorBidi" w:cstheme="majorBidi" w:hint="eastAsia"/>
          <w:lang w:eastAsia="zh-CN"/>
        </w:rPr>
        <w:t>应交换有关恶意网站黑名单的信息。</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C15552">
        <w:rPr>
          <w:rFonts w:asciiTheme="majorBidi" w:eastAsia="SimSun" w:hAnsiTheme="majorBidi" w:cstheme="majorBidi" w:hint="eastAsia"/>
          <w:lang w:eastAsia="zh-CN"/>
        </w:rPr>
        <w:t>可确定网站的</w:t>
      </w:r>
      <w:r w:rsidR="00D928E1">
        <w:rPr>
          <w:rFonts w:asciiTheme="majorBidi" w:eastAsia="SimSun" w:hAnsiTheme="majorBidi" w:cstheme="majorBidi"/>
          <w:lang w:eastAsia="zh-CN"/>
        </w:rPr>
        <w:t>漏洞</w:t>
      </w:r>
      <w:r w:rsidR="00C15552">
        <w:rPr>
          <w:rFonts w:asciiTheme="majorBidi" w:eastAsia="SimSun" w:hAnsiTheme="majorBidi" w:cstheme="majorBidi" w:hint="eastAsia"/>
          <w:lang w:eastAsia="zh-CN"/>
        </w:rPr>
        <w:t>，其中包括</w:t>
      </w:r>
      <w:r w:rsidR="00C15552">
        <w:rPr>
          <w:rFonts w:asciiTheme="majorBidi" w:eastAsia="SimSun" w:hAnsiTheme="majorBidi" w:cstheme="majorBidi"/>
          <w:lang w:eastAsia="zh-CN"/>
        </w:rPr>
        <w:t>SQL</w:t>
      </w:r>
      <w:r w:rsidR="00053824">
        <w:rPr>
          <w:rFonts w:asciiTheme="majorBidi" w:eastAsia="SimSun" w:hAnsiTheme="majorBidi" w:cstheme="majorBidi"/>
          <w:lang w:eastAsia="zh-CN"/>
        </w:rPr>
        <w:t>植入</w:t>
      </w:r>
      <w:r w:rsidR="00C15552">
        <w:rPr>
          <w:rFonts w:asciiTheme="majorBidi" w:eastAsia="SimSun" w:hAnsiTheme="majorBidi" w:cstheme="majorBidi" w:hint="eastAsia"/>
          <w:lang w:eastAsia="zh-CN"/>
        </w:rPr>
        <w:t>及</w:t>
      </w:r>
      <w:r w:rsidR="00003E88">
        <w:rPr>
          <w:rFonts w:asciiTheme="majorBidi" w:eastAsia="SimSun" w:hAnsiTheme="majorBidi" w:cstheme="majorBidi"/>
          <w:lang w:eastAsia="zh-CN"/>
        </w:rPr>
        <w:t>跨网站脚本攻击</w:t>
      </w:r>
      <w:r w:rsidR="00C15552">
        <w:rPr>
          <w:rFonts w:asciiTheme="majorBidi" w:eastAsia="SimSun" w:hAnsiTheme="majorBidi" w:cstheme="majorBidi" w:hint="eastAsia"/>
          <w:lang w:eastAsia="zh-CN"/>
        </w:rPr>
        <w:t>，此外还应将确定的这些</w:t>
      </w:r>
      <w:r w:rsidR="00C15552">
        <w:rPr>
          <w:rFonts w:asciiTheme="majorBidi" w:eastAsia="SimSun" w:hAnsiTheme="majorBidi" w:cstheme="majorBidi"/>
          <w:lang w:eastAsia="zh-CN"/>
        </w:rPr>
        <w:t>漏洞</w:t>
      </w:r>
      <w:r w:rsidR="00C15552">
        <w:rPr>
          <w:rFonts w:asciiTheme="majorBidi" w:eastAsia="SimSun" w:hAnsiTheme="majorBidi" w:cstheme="majorBidi" w:hint="eastAsia"/>
          <w:lang w:eastAsia="zh-CN"/>
        </w:rPr>
        <w:t>通知相关网站的管理员。</w:t>
      </w:r>
    </w:p>
    <w:p w:rsidR="00D12532" w:rsidRPr="005451C0" w:rsidRDefault="00E0174B" w:rsidP="002D43D5">
      <w:pPr>
        <w:pStyle w:val="Heading2"/>
        <w:tabs>
          <w:tab w:val="clear" w:pos="794"/>
          <w:tab w:val="clear" w:pos="1191"/>
          <w:tab w:val="left" w:pos="900"/>
        </w:tabs>
        <w:spacing w:before="100" w:beforeAutospacing="1" w:after="100" w:afterAutospacing="1"/>
        <w:ind w:left="900" w:hanging="900"/>
        <w:rPr>
          <w:rFonts w:asciiTheme="majorBidi" w:eastAsia="SimSun" w:hAnsiTheme="majorBidi" w:cstheme="majorBidi"/>
          <w:lang w:eastAsia="ko-KR"/>
        </w:rPr>
      </w:pPr>
      <w:bookmarkStart w:id="22" w:name="_Toc381367502"/>
      <w:r w:rsidRPr="005451C0">
        <w:rPr>
          <w:rFonts w:asciiTheme="majorBidi" w:eastAsia="SimSun" w:hAnsiTheme="majorBidi" w:cstheme="majorBidi"/>
          <w:lang w:eastAsia="ko-KR"/>
        </w:rPr>
        <w:t>7</w:t>
      </w:r>
      <w:r w:rsidR="00384C2D" w:rsidRPr="005451C0">
        <w:rPr>
          <w:rFonts w:asciiTheme="majorBidi" w:eastAsia="SimSun" w:hAnsiTheme="majorBidi" w:cstheme="majorBidi"/>
          <w:lang w:eastAsia="ko-KR"/>
        </w:rPr>
        <w:t>.3</w:t>
      </w:r>
      <w:r w:rsidR="00384C2D" w:rsidRPr="005451C0">
        <w:rPr>
          <w:rFonts w:asciiTheme="majorBidi" w:eastAsia="SimSun" w:hAnsiTheme="majorBidi" w:cstheme="majorBidi"/>
          <w:lang w:eastAsia="ko-KR"/>
        </w:rPr>
        <w:tab/>
      </w:r>
      <w:r w:rsidR="00C15552">
        <w:rPr>
          <w:rFonts w:asciiTheme="majorBidi" w:eastAsia="SimSun" w:hAnsiTheme="majorBidi" w:cstheme="majorBidi" w:hint="eastAsia"/>
          <w:lang w:eastAsia="zh-CN"/>
        </w:rPr>
        <w:t>管理能力</w:t>
      </w:r>
      <w:bookmarkEnd w:id="22"/>
    </w:p>
    <w:p w:rsidR="00D12532" w:rsidRPr="005451C0" w:rsidRDefault="009A3B7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hint="eastAsia"/>
          <w:lang w:eastAsia="zh-CN"/>
        </w:rPr>
        <w:t>部署在不同安全域内的</w:t>
      </w:r>
      <w:r w:rsidR="00E360BD">
        <w:rPr>
          <w:rFonts w:asciiTheme="majorBidi" w:eastAsia="SimSun" w:hAnsiTheme="majorBidi" w:cstheme="majorBidi"/>
          <w:lang w:eastAsia="zh-CN"/>
        </w:rPr>
        <w:t>网络攻击保护系统</w:t>
      </w:r>
      <w:r>
        <w:rPr>
          <w:rFonts w:asciiTheme="majorBidi" w:eastAsia="SimSun" w:hAnsiTheme="majorBidi" w:cstheme="majorBidi" w:hint="eastAsia"/>
          <w:lang w:eastAsia="zh-CN"/>
        </w:rPr>
        <w:t>应支持基于安全政策的安全管理。</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9A3B7D">
        <w:rPr>
          <w:rFonts w:asciiTheme="majorBidi" w:eastAsia="SimSun" w:hAnsiTheme="majorBidi" w:cstheme="majorBidi" w:hint="eastAsia"/>
          <w:lang w:eastAsia="zh-CN"/>
        </w:rPr>
        <w:t>应拥有统一的接口，用于支持集中管理系统的管理。</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9A3B7D">
        <w:rPr>
          <w:rFonts w:asciiTheme="majorBidi" w:eastAsia="SimSun" w:hAnsiTheme="majorBidi" w:cstheme="majorBidi" w:hint="eastAsia"/>
          <w:lang w:eastAsia="zh-CN"/>
        </w:rPr>
        <w:t>应支持信任管理，仅接受来自受信任安全域与攻击相关的事件数据。</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ko-KR"/>
        </w:rPr>
      </w:pPr>
      <w:r>
        <w:rPr>
          <w:rFonts w:asciiTheme="majorBidi" w:eastAsia="SimSun" w:hAnsiTheme="majorBidi" w:cstheme="majorBidi"/>
          <w:lang w:eastAsia="zh-CN"/>
        </w:rPr>
        <w:t>网络攻击保护系统</w:t>
      </w:r>
      <w:r w:rsidR="009A3B7D">
        <w:rPr>
          <w:rFonts w:asciiTheme="majorBidi" w:eastAsia="SimSun" w:hAnsiTheme="majorBidi" w:cstheme="majorBidi" w:hint="eastAsia"/>
          <w:lang w:eastAsia="zh-CN"/>
        </w:rPr>
        <w:t>应支持系统资源管理，保护系统不出现过载的情况。</w:t>
      </w:r>
    </w:p>
    <w:p w:rsidR="00D12532" w:rsidRPr="005451C0" w:rsidRDefault="00E360BD" w:rsidP="002D43D5">
      <w:pPr>
        <w:numPr>
          <w:ilvl w:val="0"/>
          <w:numId w:val="44"/>
        </w:numPr>
        <w:tabs>
          <w:tab w:val="clear" w:pos="675"/>
          <w:tab w:val="clear" w:pos="794"/>
          <w:tab w:val="clear" w:pos="1191"/>
          <w:tab w:val="clear" w:pos="1588"/>
          <w:tab w:val="clear" w:pos="1985"/>
          <w:tab w:val="left" w:pos="426"/>
        </w:tabs>
        <w:spacing w:after="100" w:afterAutospacing="1"/>
        <w:ind w:left="425" w:hanging="425"/>
        <w:jc w:val="both"/>
        <w:rPr>
          <w:rFonts w:asciiTheme="majorBidi" w:eastAsia="SimSun" w:hAnsiTheme="majorBidi" w:cstheme="majorBidi"/>
          <w:lang w:eastAsia="ko-KR"/>
        </w:rPr>
      </w:pPr>
      <w:r>
        <w:rPr>
          <w:rFonts w:asciiTheme="majorBidi" w:eastAsia="SimSun" w:hAnsiTheme="majorBidi" w:cstheme="majorBidi"/>
          <w:lang w:eastAsia="zh-CN"/>
        </w:rPr>
        <w:t>网络攻击保护系统</w:t>
      </w:r>
      <w:r w:rsidR="009A3B7D">
        <w:rPr>
          <w:rFonts w:asciiTheme="majorBidi" w:eastAsia="SimSun" w:hAnsiTheme="majorBidi" w:cstheme="majorBidi" w:hint="eastAsia"/>
          <w:lang w:eastAsia="zh-CN"/>
        </w:rPr>
        <w:t>应支持操作与维护管理，其中包括系统配置管理、日志管理和系统状态监测等。</w:t>
      </w:r>
    </w:p>
    <w:p w:rsidR="00D12532" w:rsidRPr="005451C0" w:rsidRDefault="00E0174B" w:rsidP="002D43D5">
      <w:pPr>
        <w:pStyle w:val="Heading2"/>
        <w:tabs>
          <w:tab w:val="clear" w:pos="794"/>
          <w:tab w:val="clear" w:pos="1191"/>
          <w:tab w:val="left" w:pos="900"/>
        </w:tabs>
        <w:spacing w:before="100" w:beforeAutospacing="1" w:after="100" w:afterAutospacing="1"/>
        <w:ind w:left="900" w:hanging="900"/>
        <w:rPr>
          <w:rFonts w:asciiTheme="majorBidi" w:eastAsia="SimSun" w:hAnsiTheme="majorBidi" w:cstheme="majorBidi"/>
          <w:lang w:eastAsia="ko-KR"/>
        </w:rPr>
      </w:pPr>
      <w:bookmarkStart w:id="23" w:name="_Toc381367503"/>
      <w:r w:rsidRPr="005451C0">
        <w:rPr>
          <w:rFonts w:asciiTheme="majorBidi" w:eastAsia="SimSun" w:hAnsiTheme="majorBidi" w:cstheme="majorBidi"/>
          <w:lang w:eastAsia="ko-KR"/>
        </w:rPr>
        <w:lastRenderedPageBreak/>
        <w:t>7</w:t>
      </w:r>
      <w:r w:rsidR="00384C2D" w:rsidRPr="005451C0">
        <w:rPr>
          <w:rFonts w:asciiTheme="majorBidi" w:eastAsia="SimSun" w:hAnsiTheme="majorBidi" w:cstheme="majorBidi"/>
          <w:lang w:eastAsia="ko-KR"/>
        </w:rPr>
        <w:t>.4</w:t>
      </w:r>
      <w:r w:rsidR="00384C2D" w:rsidRPr="005451C0">
        <w:rPr>
          <w:rFonts w:asciiTheme="majorBidi" w:eastAsia="SimSun" w:hAnsiTheme="majorBidi" w:cstheme="majorBidi"/>
          <w:lang w:eastAsia="ko-KR"/>
        </w:rPr>
        <w:tab/>
      </w:r>
      <w:r w:rsidR="009A3B7D">
        <w:rPr>
          <w:rFonts w:asciiTheme="majorBidi" w:eastAsia="SimSun" w:hAnsiTheme="majorBidi" w:cstheme="majorBidi" w:hint="eastAsia"/>
          <w:lang w:eastAsia="zh-CN"/>
        </w:rPr>
        <w:t>安全性和隐私保护能力</w:t>
      </w:r>
      <w:bookmarkEnd w:id="23"/>
    </w:p>
    <w:p w:rsidR="00D12532" w:rsidRPr="005451C0" w:rsidRDefault="00E360BD" w:rsidP="002D43D5">
      <w:pPr>
        <w:numPr>
          <w:ilvl w:val="0"/>
          <w:numId w:val="47"/>
        </w:numPr>
        <w:tabs>
          <w:tab w:val="clear" w:pos="794"/>
          <w:tab w:val="clear" w:pos="1191"/>
          <w:tab w:val="left" w:pos="426"/>
          <w:tab w:val="left" w:pos="840"/>
        </w:tabs>
        <w:ind w:left="426" w:hanging="426"/>
        <w:jc w:val="both"/>
        <w:rPr>
          <w:rFonts w:asciiTheme="majorBidi" w:eastAsia="SimSun" w:hAnsiTheme="majorBidi" w:cstheme="majorBidi"/>
          <w:lang w:eastAsia="zh-CN"/>
        </w:rPr>
      </w:pPr>
      <w:r>
        <w:rPr>
          <w:rFonts w:asciiTheme="majorBidi" w:eastAsia="SimSun" w:hAnsiTheme="majorBidi" w:cstheme="majorBidi"/>
          <w:lang w:eastAsia="ko-KR"/>
        </w:rPr>
        <w:t>网络攻击保护系统</w:t>
      </w:r>
      <w:r w:rsidR="009A3B7D">
        <w:rPr>
          <w:rFonts w:asciiTheme="majorBidi" w:eastAsia="SimSun" w:hAnsiTheme="majorBidi" w:cstheme="majorBidi" w:hint="eastAsia"/>
          <w:lang w:eastAsia="zh-CN"/>
        </w:rPr>
        <w:t>接口应支持保密性、数据来源认证和安全域间信息交换的完整性。</w:t>
      </w:r>
    </w:p>
    <w:p w:rsidR="00D12532" w:rsidRPr="005451C0" w:rsidRDefault="00E360BD" w:rsidP="002D43D5">
      <w:pPr>
        <w:numPr>
          <w:ilvl w:val="2"/>
          <w:numId w:val="48"/>
        </w:numPr>
        <w:tabs>
          <w:tab w:val="clear" w:pos="794"/>
          <w:tab w:val="clear" w:pos="1191"/>
          <w:tab w:val="clear" w:pos="1588"/>
          <w:tab w:val="left" w:pos="426"/>
          <w:tab w:val="left" w:pos="567"/>
        </w:tabs>
        <w:ind w:left="426" w:hanging="426"/>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6409F8">
        <w:rPr>
          <w:rFonts w:asciiTheme="majorBidi" w:eastAsia="SimSun" w:hAnsiTheme="majorBidi" w:cstheme="majorBidi" w:hint="eastAsia"/>
          <w:lang w:eastAsia="zh-CN"/>
        </w:rPr>
        <w:t>的实施</w:t>
      </w:r>
      <w:r w:rsidR="009A3B7D">
        <w:rPr>
          <w:rFonts w:asciiTheme="majorBidi" w:eastAsia="SimSun" w:hAnsiTheme="majorBidi" w:cstheme="majorBidi" w:hint="eastAsia"/>
          <w:lang w:eastAsia="zh-CN"/>
        </w:rPr>
        <w:t>不应造成新的泄漏</w:t>
      </w:r>
      <w:r w:rsidR="00D928E1">
        <w:rPr>
          <w:rFonts w:asciiTheme="majorBidi" w:eastAsia="SimSun" w:hAnsiTheme="majorBidi" w:cstheme="majorBidi"/>
          <w:lang w:eastAsia="zh-CN"/>
        </w:rPr>
        <w:t>个人可识别信息</w:t>
      </w:r>
      <w:r w:rsidR="00D26C6C">
        <w:rPr>
          <w:rFonts w:asciiTheme="majorBidi" w:eastAsia="SimSun" w:hAnsiTheme="majorBidi" w:cstheme="majorBidi"/>
          <w:lang w:eastAsia="zh-CN"/>
        </w:rPr>
        <w:t>（</w:t>
      </w:r>
      <w:r w:rsidR="00D12532" w:rsidRPr="005451C0">
        <w:rPr>
          <w:rFonts w:asciiTheme="majorBidi" w:eastAsia="SimSun" w:hAnsiTheme="majorBidi" w:cstheme="majorBidi"/>
          <w:lang w:eastAsia="zh-CN"/>
        </w:rPr>
        <w:t>PII</w:t>
      </w:r>
      <w:r w:rsidR="00D26C6C">
        <w:rPr>
          <w:rFonts w:asciiTheme="majorBidi" w:eastAsia="SimSun" w:hAnsiTheme="majorBidi" w:cstheme="majorBidi"/>
          <w:lang w:eastAsia="zh-CN"/>
        </w:rPr>
        <w:t>）</w:t>
      </w:r>
      <w:r w:rsidR="009A3B7D">
        <w:rPr>
          <w:rFonts w:asciiTheme="majorBidi" w:eastAsia="SimSun" w:hAnsiTheme="majorBidi" w:cstheme="majorBidi" w:hint="eastAsia"/>
          <w:lang w:eastAsia="zh-CN"/>
        </w:rPr>
        <w:t>的风险。此类信息由网络防护系统处理。</w:t>
      </w:r>
    </w:p>
    <w:p w:rsidR="00D12532" w:rsidRPr="005451C0" w:rsidRDefault="00E360BD" w:rsidP="002D43D5">
      <w:pPr>
        <w:numPr>
          <w:ilvl w:val="0"/>
          <w:numId w:val="47"/>
        </w:numPr>
        <w:tabs>
          <w:tab w:val="clear" w:pos="794"/>
          <w:tab w:val="left" w:pos="426"/>
        </w:tabs>
        <w:ind w:left="426" w:hanging="426"/>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6409F8">
        <w:rPr>
          <w:rFonts w:asciiTheme="majorBidi" w:eastAsia="SimSun" w:hAnsiTheme="majorBidi" w:cstheme="majorBidi" w:hint="eastAsia"/>
          <w:lang w:eastAsia="zh-CN"/>
        </w:rPr>
        <w:t>自身应强健到足</w:t>
      </w:r>
      <w:r w:rsidR="009A3B7D">
        <w:rPr>
          <w:rFonts w:asciiTheme="majorBidi" w:eastAsia="SimSun" w:hAnsiTheme="majorBidi" w:cstheme="majorBidi" w:hint="eastAsia"/>
          <w:lang w:eastAsia="zh-CN"/>
        </w:rPr>
        <w:t>以应对各类网络攻击，例如</w:t>
      </w:r>
      <w:proofErr w:type="spellStart"/>
      <w:r w:rsidR="00D12532" w:rsidRPr="005451C0">
        <w:rPr>
          <w:rFonts w:asciiTheme="majorBidi" w:eastAsia="SimSun" w:hAnsiTheme="majorBidi" w:cstheme="majorBidi"/>
          <w:lang w:eastAsia="zh-CN"/>
        </w:rPr>
        <w:t>DDoS</w:t>
      </w:r>
      <w:proofErr w:type="spellEnd"/>
      <w:r w:rsidR="009A3B7D">
        <w:rPr>
          <w:rFonts w:asciiTheme="majorBidi" w:eastAsia="SimSun" w:hAnsiTheme="majorBidi" w:cstheme="majorBidi" w:hint="eastAsia"/>
          <w:lang w:eastAsia="zh-CN"/>
        </w:rPr>
        <w:t>攻击。</w:t>
      </w:r>
    </w:p>
    <w:p w:rsidR="00D12532" w:rsidRPr="005451C0" w:rsidRDefault="00E360BD" w:rsidP="002D43D5">
      <w:pPr>
        <w:numPr>
          <w:ilvl w:val="0"/>
          <w:numId w:val="47"/>
        </w:numPr>
        <w:tabs>
          <w:tab w:val="clear" w:pos="794"/>
          <w:tab w:val="left" w:pos="426"/>
        </w:tabs>
        <w:ind w:left="426" w:hanging="426"/>
        <w:jc w:val="both"/>
        <w:rPr>
          <w:rFonts w:asciiTheme="majorBidi" w:eastAsia="SimSun" w:hAnsiTheme="majorBidi" w:cstheme="majorBidi"/>
          <w:lang w:eastAsia="zh-CN"/>
        </w:rPr>
      </w:pPr>
      <w:r>
        <w:rPr>
          <w:rFonts w:asciiTheme="majorBidi" w:eastAsia="SimSun" w:hAnsiTheme="majorBidi" w:cstheme="majorBidi"/>
          <w:lang w:eastAsia="zh-CN"/>
        </w:rPr>
        <w:t>网络攻击保护系统</w:t>
      </w:r>
      <w:r w:rsidR="009A3B7D">
        <w:rPr>
          <w:rFonts w:asciiTheme="majorBidi" w:eastAsia="SimSun" w:hAnsiTheme="majorBidi" w:cstheme="majorBidi" w:hint="eastAsia"/>
          <w:lang w:eastAsia="zh-CN"/>
        </w:rPr>
        <w:t>应具备审计功能，该功能能够追踪</w:t>
      </w:r>
      <w:r w:rsidR="003D1F45">
        <w:rPr>
          <w:rFonts w:asciiTheme="majorBidi" w:eastAsia="SimSun" w:hAnsiTheme="majorBidi" w:cstheme="majorBidi" w:hint="eastAsia"/>
          <w:lang w:eastAsia="zh-CN"/>
        </w:rPr>
        <w:t>未经授权实体对</w:t>
      </w:r>
      <w:r w:rsidR="003D1F45">
        <w:rPr>
          <w:rFonts w:asciiTheme="majorBidi" w:eastAsia="SimSun" w:hAnsiTheme="majorBidi" w:cstheme="majorBidi"/>
          <w:lang w:eastAsia="zh-CN"/>
        </w:rPr>
        <w:t>网络攻击保护系统</w:t>
      </w:r>
      <w:r w:rsidR="003D1F45">
        <w:rPr>
          <w:rFonts w:asciiTheme="majorBidi" w:eastAsia="SimSun" w:hAnsiTheme="majorBidi" w:cstheme="majorBidi" w:hint="eastAsia"/>
          <w:lang w:eastAsia="zh-CN"/>
        </w:rPr>
        <w:t>所采集信息的误用和滥用。</w:t>
      </w:r>
    </w:p>
    <w:p w:rsidR="00D12532" w:rsidRPr="005451C0" w:rsidRDefault="003D1F45" w:rsidP="002D43D5">
      <w:pPr>
        <w:pStyle w:val="Heading1"/>
        <w:numPr>
          <w:ilvl w:val="0"/>
          <w:numId w:val="41"/>
        </w:numPr>
        <w:tabs>
          <w:tab w:val="clear" w:pos="794"/>
          <w:tab w:val="clear" w:pos="1191"/>
          <w:tab w:val="left" w:pos="600"/>
        </w:tabs>
        <w:spacing w:before="100" w:beforeAutospacing="1" w:after="100" w:afterAutospacing="1"/>
        <w:ind w:hanging="760"/>
        <w:jc w:val="both"/>
        <w:rPr>
          <w:rFonts w:asciiTheme="majorBidi" w:eastAsia="SimSun" w:hAnsiTheme="majorBidi" w:cstheme="majorBidi"/>
          <w:szCs w:val="24"/>
          <w:lang w:eastAsia="ko-KR"/>
        </w:rPr>
      </w:pPr>
      <w:bookmarkStart w:id="24" w:name="_Toc381367504"/>
      <w:r>
        <w:rPr>
          <w:rFonts w:asciiTheme="majorBidi" w:eastAsia="SimSun" w:hAnsiTheme="majorBidi" w:cstheme="majorBidi" w:hint="eastAsia"/>
          <w:szCs w:val="24"/>
          <w:lang w:eastAsia="zh-CN"/>
        </w:rPr>
        <w:t>功能性架构</w:t>
      </w:r>
      <w:bookmarkEnd w:id="24"/>
    </w:p>
    <w:p w:rsidR="00D12532" w:rsidRPr="001219D4" w:rsidRDefault="00E360BD" w:rsidP="001219D4">
      <w:pPr>
        <w:ind w:firstLineChars="200" w:firstLine="480"/>
        <w:rPr>
          <w:rFonts w:ascii="SimSun" w:eastAsia="SimSun" w:hAnsi="SimSun"/>
          <w:lang w:eastAsia="ko-KR"/>
        </w:rPr>
      </w:pPr>
      <w:r w:rsidRPr="001219D4">
        <w:rPr>
          <w:rFonts w:ascii="SimSun" w:eastAsia="SimSun" w:hAnsi="SimSun" w:cs="SimSun" w:hint="eastAsia"/>
          <w:lang w:eastAsia="ko-KR"/>
        </w:rPr>
        <w:t>网络</w:t>
      </w:r>
      <w:r w:rsidRPr="001219D4">
        <w:rPr>
          <w:rFonts w:ascii="SimSun" w:eastAsia="SimSun" w:hAnsi="SimSun" w:cs="Batang" w:hint="eastAsia"/>
          <w:lang w:eastAsia="ko-KR"/>
        </w:rPr>
        <w:t>攻</w:t>
      </w:r>
      <w:r w:rsidRPr="001219D4">
        <w:rPr>
          <w:rFonts w:ascii="SimSun" w:eastAsia="SimSun" w:hAnsi="SimSun" w:cs="SimSun" w:hint="eastAsia"/>
          <w:lang w:eastAsia="ko-KR"/>
        </w:rPr>
        <w:t>击</w:t>
      </w:r>
      <w:r w:rsidRPr="001219D4">
        <w:rPr>
          <w:rFonts w:ascii="SimSun" w:eastAsia="SimSun" w:hAnsi="SimSun" w:cs="Batang" w:hint="eastAsia"/>
          <w:lang w:eastAsia="ko-KR"/>
        </w:rPr>
        <w:t>保</w:t>
      </w:r>
      <w:r w:rsidRPr="001219D4">
        <w:rPr>
          <w:rFonts w:ascii="SimSun" w:eastAsia="SimSun" w:hAnsi="SimSun" w:cs="SimSun" w:hint="eastAsia"/>
          <w:lang w:eastAsia="ko-KR"/>
        </w:rPr>
        <w:t>护</w:t>
      </w:r>
      <w:r w:rsidRPr="001219D4">
        <w:rPr>
          <w:rFonts w:ascii="SimSun" w:eastAsia="SimSun" w:hAnsi="SimSun" w:cs="Batang" w:hint="eastAsia"/>
          <w:lang w:eastAsia="ko-KR"/>
        </w:rPr>
        <w:t>系</w:t>
      </w:r>
      <w:r w:rsidRPr="001219D4">
        <w:rPr>
          <w:rFonts w:ascii="SimSun" w:eastAsia="SimSun" w:hAnsi="SimSun" w:cs="SimSun" w:hint="eastAsia"/>
          <w:lang w:eastAsia="ko-KR"/>
        </w:rPr>
        <w:t>统</w:t>
      </w:r>
      <w:r w:rsidR="003D1F45" w:rsidRPr="001219D4">
        <w:rPr>
          <w:rFonts w:ascii="SimSun" w:eastAsia="SimSun" w:hAnsi="SimSun" w:cs="SimSun" w:hint="eastAsia"/>
          <w:lang w:eastAsia="zh-CN"/>
        </w:rPr>
        <w:t>应</w:t>
      </w:r>
      <w:r w:rsidR="003D1F45" w:rsidRPr="001219D4">
        <w:rPr>
          <w:rFonts w:ascii="SimSun" w:eastAsia="SimSun" w:hAnsi="SimSun" w:cs="Batang" w:hint="eastAsia"/>
          <w:lang w:eastAsia="zh-CN"/>
        </w:rPr>
        <w:t>至少，但不限于提供以下功能：</w:t>
      </w:r>
    </w:p>
    <w:p w:rsidR="00D12532" w:rsidRPr="005451C0" w:rsidRDefault="003D1F45" w:rsidP="002D43D5">
      <w:pPr>
        <w:numPr>
          <w:ilvl w:val="0"/>
          <w:numId w:val="49"/>
        </w:numPr>
        <w:tabs>
          <w:tab w:val="clear" w:pos="794"/>
          <w:tab w:val="left" w:pos="426"/>
        </w:tabs>
        <w:spacing w:after="100" w:afterAutospacing="1"/>
        <w:ind w:left="425" w:hanging="425"/>
        <w:rPr>
          <w:rFonts w:asciiTheme="majorBidi" w:eastAsia="SimSun" w:hAnsiTheme="majorBidi" w:cstheme="majorBidi"/>
          <w:lang w:eastAsia="ko-KR"/>
        </w:rPr>
      </w:pPr>
      <w:r>
        <w:rPr>
          <w:rFonts w:asciiTheme="majorBidi" w:eastAsia="SimSun" w:hAnsiTheme="majorBidi" w:cstheme="majorBidi" w:hint="eastAsia"/>
          <w:lang w:eastAsia="zh-CN"/>
        </w:rPr>
        <w:t>检测网站的所有已知</w:t>
      </w:r>
      <w:r w:rsidR="00D928E1">
        <w:rPr>
          <w:rFonts w:asciiTheme="majorBidi" w:eastAsia="SimSun" w:hAnsiTheme="majorBidi" w:cstheme="majorBidi"/>
          <w:lang w:eastAsia="ko-KR"/>
        </w:rPr>
        <w:t>漏洞</w:t>
      </w:r>
      <w:r>
        <w:rPr>
          <w:rFonts w:asciiTheme="majorBidi" w:eastAsia="SimSun" w:hAnsiTheme="majorBidi" w:cstheme="majorBidi" w:hint="eastAsia"/>
          <w:lang w:eastAsia="zh-CN"/>
        </w:rPr>
        <w:t>；</w:t>
      </w:r>
    </w:p>
    <w:p w:rsidR="00D12532" w:rsidRPr="005451C0" w:rsidRDefault="003D1F45" w:rsidP="002D43D5">
      <w:pPr>
        <w:numPr>
          <w:ilvl w:val="0"/>
          <w:numId w:val="49"/>
        </w:numPr>
        <w:tabs>
          <w:tab w:val="clear" w:pos="794"/>
          <w:tab w:val="left" w:pos="426"/>
        </w:tabs>
        <w:spacing w:after="100" w:afterAutospacing="1"/>
        <w:ind w:left="425" w:hanging="425"/>
        <w:rPr>
          <w:rFonts w:asciiTheme="majorBidi" w:eastAsia="SimSun" w:hAnsiTheme="majorBidi" w:cstheme="majorBidi"/>
          <w:lang w:eastAsia="zh-CN"/>
        </w:rPr>
      </w:pPr>
      <w:r>
        <w:rPr>
          <w:rFonts w:asciiTheme="majorBidi" w:eastAsia="SimSun" w:hAnsiTheme="majorBidi" w:cstheme="majorBidi" w:hint="eastAsia"/>
          <w:lang w:eastAsia="zh-CN"/>
        </w:rPr>
        <w:t>检测网站的相关</w:t>
      </w:r>
      <w:r>
        <w:rPr>
          <w:rFonts w:asciiTheme="majorBidi" w:eastAsia="SimSun" w:hAnsiTheme="majorBidi" w:cstheme="majorBidi"/>
          <w:lang w:eastAsia="zh-CN"/>
        </w:rPr>
        <w:t>恶意软件</w:t>
      </w:r>
      <w:r>
        <w:rPr>
          <w:rFonts w:asciiTheme="majorBidi" w:eastAsia="SimSun" w:hAnsiTheme="majorBidi" w:cstheme="majorBidi" w:hint="eastAsia"/>
          <w:lang w:eastAsia="zh-CN"/>
        </w:rPr>
        <w:t>，</w:t>
      </w:r>
      <w:r w:rsidR="006409F8">
        <w:rPr>
          <w:rFonts w:asciiTheme="majorBidi" w:eastAsia="SimSun" w:hAnsiTheme="majorBidi" w:cstheme="majorBidi" w:hint="eastAsia"/>
          <w:lang w:eastAsia="zh-CN"/>
        </w:rPr>
        <w:t>由</w:t>
      </w:r>
      <w:r>
        <w:rPr>
          <w:rFonts w:asciiTheme="majorBidi" w:eastAsia="SimSun" w:hAnsiTheme="majorBidi" w:cstheme="majorBidi" w:hint="eastAsia"/>
          <w:lang w:eastAsia="zh-CN"/>
        </w:rPr>
        <w:t>这些</w:t>
      </w:r>
      <w:r>
        <w:rPr>
          <w:rFonts w:asciiTheme="majorBidi" w:eastAsia="SimSun" w:hAnsiTheme="majorBidi" w:cstheme="majorBidi"/>
          <w:lang w:eastAsia="zh-CN"/>
        </w:rPr>
        <w:t>恶意软件</w:t>
      </w:r>
      <w:r w:rsidR="006409F8">
        <w:rPr>
          <w:rFonts w:asciiTheme="majorBidi" w:eastAsia="SimSun" w:hAnsiTheme="majorBidi" w:cstheme="majorBidi" w:hint="eastAsia"/>
          <w:lang w:eastAsia="zh-CN"/>
        </w:rPr>
        <w:t>实施</w:t>
      </w:r>
      <w:r>
        <w:rPr>
          <w:rFonts w:asciiTheme="majorBidi" w:eastAsia="SimSun" w:hAnsiTheme="majorBidi" w:cstheme="majorBidi" w:hint="eastAsia"/>
          <w:lang w:eastAsia="zh-CN"/>
        </w:rPr>
        <w:t>的其它</w:t>
      </w:r>
      <w:r>
        <w:rPr>
          <w:rFonts w:asciiTheme="majorBidi" w:eastAsia="SimSun" w:hAnsiTheme="majorBidi" w:cstheme="majorBidi"/>
          <w:lang w:eastAsia="zh-CN"/>
        </w:rPr>
        <w:t>恶意软件</w:t>
      </w:r>
      <w:r>
        <w:rPr>
          <w:rFonts w:asciiTheme="majorBidi" w:eastAsia="SimSun" w:hAnsiTheme="majorBidi" w:cstheme="majorBidi" w:hint="eastAsia"/>
          <w:lang w:eastAsia="zh-CN"/>
        </w:rPr>
        <w:t>的传播；</w:t>
      </w:r>
    </w:p>
    <w:p w:rsidR="00D12532" w:rsidRPr="005451C0" w:rsidRDefault="003D1F45" w:rsidP="002D43D5">
      <w:pPr>
        <w:numPr>
          <w:ilvl w:val="0"/>
          <w:numId w:val="49"/>
        </w:numPr>
        <w:tabs>
          <w:tab w:val="clear" w:pos="794"/>
          <w:tab w:val="left" w:pos="426"/>
        </w:tabs>
        <w:spacing w:after="100" w:afterAutospacing="1"/>
        <w:ind w:left="425" w:hanging="425"/>
        <w:rPr>
          <w:rFonts w:asciiTheme="majorBidi" w:eastAsia="SimSun" w:hAnsiTheme="majorBidi" w:cstheme="majorBidi"/>
          <w:lang w:eastAsia="ko-KR"/>
        </w:rPr>
      </w:pPr>
      <w:r>
        <w:rPr>
          <w:rFonts w:asciiTheme="majorBidi" w:eastAsia="SimSun" w:hAnsiTheme="majorBidi" w:cstheme="majorBidi" w:hint="eastAsia"/>
          <w:lang w:eastAsia="zh-CN"/>
        </w:rPr>
        <w:t>通知网站管理员，其网站包含</w:t>
      </w:r>
      <w:r w:rsidR="00697AC6">
        <w:rPr>
          <w:rFonts w:asciiTheme="majorBidi" w:eastAsia="SimSun" w:hAnsiTheme="majorBidi" w:cstheme="majorBidi"/>
          <w:lang w:eastAsia="ko-KR"/>
        </w:rPr>
        <w:t>恶意软件</w:t>
      </w:r>
      <w:r>
        <w:rPr>
          <w:rFonts w:asciiTheme="majorBidi" w:eastAsia="SimSun" w:hAnsiTheme="majorBidi" w:cstheme="majorBidi" w:hint="eastAsia"/>
          <w:lang w:eastAsia="zh-CN"/>
        </w:rPr>
        <w:t>和可供攻击者利用的已知</w:t>
      </w:r>
      <w:r w:rsidR="00D928E1">
        <w:rPr>
          <w:rFonts w:asciiTheme="majorBidi" w:eastAsia="SimSun" w:hAnsiTheme="majorBidi" w:cstheme="majorBidi"/>
          <w:lang w:eastAsia="ko-KR"/>
        </w:rPr>
        <w:t>漏洞</w:t>
      </w:r>
      <w:r>
        <w:rPr>
          <w:rFonts w:asciiTheme="majorBidi" w:eastAsia="SimSun" w:hAnsiTheme="majorBidi" w:cstheme="majorBidi" w:hint="eastAsia"/>
          <w:lang w:eastAsia="zh-CN"/>
        </w:rPr>
        <w:t>；</w:t>
      </w:r>
    </w:p>
    <w:p w:rsidR="00D12532" w:rsidRPr="005451C0" w:rsidRDefault="003D1F45" w:rsidP="002D43D5">
      <w:pPr>
        <w:numPr>
          <w:ilvl w:val="0"/>
          <w:numId w:val="49"/>
        </w:numPr>
        <w:tabs>
          <w:tab w:val="clear" w:pos="794"/>
          <w:tab w:val="left" w:pos="426"/>
        </w:tabs>
        <w:spacing w:after="100" w:afterAutospacing="1"/>
        <w:ind w:left="425" w:hanging="425"/>
        <w:rPr>
          <w:rFonts w:asciiTheme="majorBidi" w:eastAsia="SimSun" w:hAnsiTheme="majorBidi" w:cstheme="majorBidi"/>
          <w:lang w:eastAsia="zh-CN"/>
        </w:rPr>
      </w:pPr>
      <w:r>
        <w:rPr>
          <w:rFonts w:asciiTheme="majorBidi" w:eastAsia="SimSun" w:hAnsiTheme="majorBidi" w:cstheme="majorBidi" w:hint="eastAsia"/>
          <w:lang w:eastAsia="zh-CN"/>
        </w:rPr>
        <w:t>采集有关网站</w:t>
      </w:r>
      <w:r>
        <w:rPr>
          <w:rFonts w:asciiTheme="majorBidi" w:eastAsia="SimSun" w:hAnsiTheme="majorBidi" w:cstheme="majorBidi"/>
          <w:lang w:eastAsia="zh-CN"/>
        </w:rPr>
        <w:t>漏洞</w:t>
      </w:r>
      <w:r>
        <w:rPr>
          <w:rFonts w:asciiTheme="majorBidi" w:eastAsia="SimSun" w:hAnsiTheme="majorBidi" w:cstheme="majorBidi" w:hint="eastAsia"/>
          <w:lang w:eastAsia="zh-CN"/>
        </w:rPr>
        <w:t>及其所包含</w:t>
      </w:r>
      <w:r w:rsidR="00697AC6">
        <w:rPr>
          <w:rFonts w:asciiTheme="majorBidi" w:eastAsia="SimSun" w:hAnsiTheme="majorBidi" w:cstheme="majorBidi"/>
          <w:lang w:eastAsia="zh-CN"/>
        </w:rPr>
        <w:t>恶意软件</w:t>
      </w:r>
      <w:r>
        <w:rPr>
          <w:rFonts w:asciiTheme="majorBidi" w:eastAsia="SimSun" w:hAnsiTheme="majorBidi" w:cstheme="majorBidi" w:hint="eastAsia"/>
          <w:lang w:eastAsia="zh-CN"/>
        </w:rPr>
        <w:t>的必要信息；</w:t>
      </w:r>
    </w:p>
    <w:p w:rsidR="00D12532" w:rsidRPr="005451C0" w:rsidRDefault="003D1F45" w:rsidP="002D43D5">
      <w:pPr>
        <w:numPr>
          <w:ilvl w:val="0"/>
          <w:numId w:val="49"/>
        </w:numPr>
        <w:tabs>
          <w:tab w:val="clear" w:pos="794"/>
          <w:tab w:val="left" w:pos="426"/>
        </w:tabs>
        <w:spacing w:after="100" w:afterAutospacing="1"/>
        <w:ind w:left="425" w:hanging="425"/>
        <w:rPr>
          <w:rFonts w:asciiTheme="majorBidi" w:eastAsia="SimSun" w:hAnsiTheme="majorBidi" w:cstheme="majorBidi"/>
          <w:lang w:eastAsia="ko-KR"/>
        </w:rPr>
      </w:pPr>
      <w:r>
        <w:rPr>
          <w:rFonts w:asciiTheme="majorBidi" w:eastAsia="SimSun" w:hAnsiTheme="majorBidi" w:cstheme="majorBidi" w:hint="eastAsia"/>
          <w:lang w:eastAsia="zh-CN"/>
        </w:rPr>
        <w:t>分享关于</w:t>
      </w:r>
      <w:r w:rsidR="00341D51">
        <w:rPr>
          <w:rFonts w:asciiTheme="majorBidi" w:eastAsia="SimSun" w:hAnsiTheme="majorBidi" w:cstheme="majorBidi"/>
          <w:lang w:eastAsia="zh-CN"/>
        </w:rPr>
        <w:t>受恶意软件感染网站</w:t>
      </w:r>
      <w:r>
        <w:rPr>
          <w:rFonts w:asciiTheme="majorBidi" w:eastAsia="SimSun" w:hAnsiTheme="majorBidi" w:cstheme="majorBidi" w:hint="eastAsia"/>
          <w:lang w:eastAsia="zh-CN"/>
        </w:rPr>
        <w:t>的信息，以及在安全域和多个域内可信任实体间传播</w:t>
      </w:r>
      <w:r w:rsidR="00697AC6">
        <w:rPr>
          <w:rFonts w:asciiTheme="majorBidi" w:eastAsia="SimSun" w:hAnsiTheme="majorBidi" w:cstheme="majorBidi"/>
          <w:lang w:eastAsia="zh-CN"/>
        </w:rPr>
        <w:t>恶意软件</w:t>
      </w:r>
      <w:r w:rsidR="000E6312">
        <w:rPr>
          <w:rFonts w:asciiTheme="majorBidi" w:eastAsia="SimSun" w:hAnsiTheme="majorBidi" w:cstheme="majorBidi" w:hint="eastAsia"/>
          <w:lang w:eastAsia="zh-CN"/>
        </w:rPr>
        <w:t>的信息；</w:t>
      </w:r>
    </w:p>
    <w:p w:rsidR="00D12532" w:rsidRPr="005451C0" w:rsidRDefault="000E6312" w:rsidP="002D43D5">
      <w:pPr>
        <w:numPr>
          <w:ilvl w:val="0"/>
          <w:numId w:val="49"/>
        </w:numPr>
        <w:tabs>
          <w:tab w:val="clear" w:pos="794"/>
          <w:tab w:val="left" w:pos="426"/>
        </w:tabs>
        <w:spacing w:after="100" w:afterAutospacing="1"/>
        <w:ind w:left="425" w:hanging="425"/>
        <w:rPr>
          <w:rFonts w:asciiTheme="majorBidi" w:eastAsia="SimSun" w:hAnsiTheme="majorBidi" w:cstheme="majorBidi"/>
          <w:lang w:eastAsia="ko-KR"/>
        </w:rPr>
      </w:pPr>
      <w:r>
        <w:rPr>
          <w:rFonts w:asciiTheme="majorBidi" w:eastAsia="SimSun" w:hAnsiTheme="majorBidi" w:cstheme="majorBidi" w:hint="eastAsia"/>
          <w:lang w:eastAsia="zh-CN"/>
        </w:rPr>
        <w:t>在域内实施网络保护系统政策；和</w:t>
      </w:r>
    </w:p>
    <w:p w:rsidR="00D12532" w:rsidRPr="005451C0" w:rsidRDefault="006409F8" w:rsidP="002D43D5">
      <w:pPr>
        <w:numPr>
          <w:ilvl w:val="0"/>
          <w:numId w:val="49"/>
        </w:numPr>
        <w:tabs>
          <w:tab w:val="clear" w:pos="794"/>
          <w:tab w:val="left" w:pos="426"/>
        </w:tabs>
        <w:spacing w:after="100" w:afterAutospacing="1"/>
        <w:ind w:left="425" w:hanging="425"/>
        <w:rPr>
          <w:rFonts w:asciiTheme="majorBidi" w:eastAsia="SimSun" w:hAnsiTheme="majorBidi" w:cstheme="majorBidi"/>
          <w:lang w:eastAsia="ko-KR"/>
        </w:rPr>
      </w:pPr>
      <w:r>
        <w:rPr>
          <w:rFonts w:asciiTheme="majorBidi" w:eastAsia="SimSun" w:hAnsiTheme="majorBidi" w:cstheme="majorBidi" w:hint="eastAsia"/>
          <w:lang w:eastAsia="zh-CN"/>
        </w:rPr>
        <w:t>使</w:t>
      </w:r>
      <w:r w:rsidR="00E360BD">
        <w:rPr>
          <w:rFonts w:asciiTheme="majorBidi" w:eastAsia="SimSun" w:hAnsiTheme="majorBidi" w:cstheme="majorBidi"/>
          <w:lang w:eastAsia="zh-CN"/>
        </w:rPr>
        <w:t>网络攻击保护系统</w:t>
      </w:r>
      <w:r w:rsidR="000E6312">
        <w:rPr>
          <w:rFonts w:asciiTheme="majorBidi" w:eastAsia="SimSun" w:hAnsiTheme="majorBidi" w:cstheme="majorBidi" w:hint="eastAsia"/>
          <w:lang w:eastAsia="zh-CN"/>
        </w:rPr>
        <w:t>免受任何攻击。</w:t>
      </w:r>
    </w:p>
    <w:p w:rsidR="00D12532" w:rsidRPr="005451C0" w:rsidRDefault="000E6312" w:rsidP="002D43D5">
      <w:pPr>
        <w:pStyle w:val="Heading1"/>
        <w:numPr>
          <w:ilvl w:val="0"/>
          <w:numId w:val="41"/>
        </w:numPr>
        <w:tabs>
          <w:tab w:val="clear" w:pos="794"/>
          <w:tab w:val="clear" w:pos="1191"/>
          <w:tab w:val="left" w:pos="600"/>
        </w:tabs>
        <w:spacing w:before="100" w:beforeAutospacing="1" w:after="100" w:afterAutospacing="1"/>
        <w:ind w:hanging="760"/>
        <w:jc w:val="both"/>
        <w:rPr>
          <w:rFonts w:asciiTheme="majorBidi" w:eastAsia="SimSun" w:hAnsiTheme="majorBidi" w:cstheme="majorBidi"/>
          <w:szCs w:val="24"/>
          <w:lang w:eastAsia="ko-KR"/>
        </w:rPr>
      </w:pPr>
      <w:bookmarkStart w:id="25" w:name="_Toc381367505"/>
      <w:r>
        <w:rPr>
          <w:rFonts w:asciiTheme="majorBidi" w:eastAsia="SimSun" w:hAnsiTheme="majorBidi" w:cstheme="majorBidi" w:hint="eastAsia"/>
          <w:szCs w:val="24"/>
          <w:lang w:eastAsia="zh-CN"/>
        </w:rPr>
        <w:t>信息交换格式</w:t>
      </w:r>
      <w:bookmarkEnd w:id="25"/>
    </w:p>
    <w:p w:rsidR="00D12532" w:rsidRPr="001219D4" w:rsidRDefault="000E6312" w:rsidP="001219D4">
      <w:pPr>
        <w:ind w:firstLineChars="200" w:firstLine="480"/>
        <w:rPr>
          <w:rFonts w:eastAsia="SimSun"/>
          <w:lang w:eastAsia="zh-CN"/>
        </w:rPr>
      </w:pPr>
      <w:r w:rsidRPr="001219D4">
        <w:rPr>
          <w:rFonts w:eastAsia="SimSun"/>
          <w:lang w:eastAsia="zh-CN"/>
        </w:rPr>
        <w:t>应当强化恶意软件分析信息（例如，恶意软件属性的列举和特性化</w:t>
      </w:r>
      <w:r w:rsidR="00D26C6C" w:rsidRPr="001219D4">
        <w:rPr>
          <w:rFonts w:eastAsia="SimSun"/>
          <w:lang w:eastAsia="zh-CN"/>
        </w:rPr>
        <w:t>）</w:t>
      </w:r>
      <w:r w:rsidRPr="001219D4">
        <w:rPr>
          <w:rFonts w:eastAsia="SimSun"/>
          <w:lang w:eastAsia="zh-CN"/>
        </w:rPr>
        <w:t>的交流。</w:t>
      </w:r>
      <w:r w:rsidR="00FC5033">
        <w:rPr>
          <w:rFonts w:eastAsia="SimSun" w:hint="eastAsia"/>
          <w:lang w:eastAsia="zh-CN"/>
        </w:rPr>
        <w:br/>
      </w:r>
      <w:r w:rsidR="00D12532" w:rsidRPr="001219D4">
        <w:rPr>
          <w:rFonts w:eastAsia="SimSun"/>
          <w:lang w:eastAsia="zh-CN"/>
        </w:rPr>
        <w:t>[b-ITU-T X.1546</w:t>
      </w:r>
      <w:proofErr w:type="gramStart"/>
      <w:r w:rsidR="00D12532" w:rsidRPr="001219D4">
        <w:rPr>
          <w:rFonts w:eastAsia="SimSun"/>
          <w:lang w:eastAsia="zh-CN"/>
        </w:rPr>
        <w:t>]</w:t>
      </w:r>
      <w:r w:rsidR="006409F8" w:rsidRPr="001219D4">
        <w:rPr>
          <w:rFonts w:eastAsia="SimSun"/>
          <w:lang w:eastAsia="zh-CN"/>
        </w:rPr>
        <w:t>可在网站管理员使用</w:t>
      </w:r>
      <w:r w:rsidRPr="001219D4">
        <w:rPr>
          <w:rFonts w:eastAsia="SimSun"/>
          <w:lang w:eastAsia="zh-CN"/>
        </w:rPr>
        <w:t>的恶意软件属性信息交流</w:t>
      </w:r>
      <w:proofErr w:type="gramEnd"/>
      <w:r w:rsidRPr="001219D4">
        <w:rPr>
          <w:rFonts w:eastAsia="SimSun"/>
          <w:lang w:eastAsia="zh-CN"/>
        </w:rPr>
        <w:t>。</w:t>
      </w:r>
    </w:p>
    <w:p w:rsidR="00056BAA" w:rsidRPr="00056BAA" w:rsidRDefault="00D12532" w:rsidP="001219D4">
      <w:pPr>
        <w:pStyle w:val="AppendixNotitle"/>
        <w:rPr>
          <w:rFonts w:eastAsia="SimSun"/>
          <w:lang w:eastAsia="zh-CN"/>
        </w:rPr>
      </w:pPr>
      <w:r w:rsidRPr="005451C0">
        <w:rPr>
          <w:lang w:eastAsia="zh-CN"/>
        </w:rPr>
        <w:br w:type="page"/>
      </w:r>
      <w:bookmarkStart w:id="26" w:name="_Toc381367506"/>
      <w:r w:rsidR="00B726CE" w:rsidRPr="00056BAA">
        <w:rPr>
          <w:rFonts w:eastAsia="SimSun"/>
          <w:lang w:eastAsia="ko-KR"/>
        </w:rPr>
        <w:lastRenderedPageBreak/>
        <w:t>附录</w:t>
      </w:r>
      <w:r w:rsidR="00D370DD" w:rsidRPr="00056BAA">
        <w:rPr>
          <w:rFonts w:eastAsia="SimSun"/>
          <w:lang w:eastAsia="ko-KR"/>
        </w:rPr>
        <w:t xml:space="preserve"> I</w:t>
      </w:r>
      <w:r w:rsidR="001219D4">
        <w:rPr>
          <w:rFonts w:eastAsia="SimSun"/>
          <w:lang w:eastAsia="zh-CN"/>
        </w:rPr>
        <w:br/>
      </w:r>
      <w:r w:rsidR="001219D4">
        <w:rPr>
          <w:rFonts w:eastAsia="SimSun" w:hint="eastAsia"/>
          <w:lang w:eastAsia="zh-CN"/>
        </w:rPr>
        <w:br/>
      </w:r>
      <w:r w:rsidR="00E360BD" w:rsidRPr="00056BAA">
        <w:rPr>
          <w:rFonts w:eastAsia="SimSun"/>
          <w:lang w:eastAsia="ko-KR"/>
        </w:rPr>
        <w:t>网络攻击</w:t>
      </w:r>
      <w:bookmarkEnd w:id="26"/>
      <w:r w:rsidR="00056BAA" w:rsidRPr="00056BAA">
        <w:rPr>
          <w:rFonts w:eastAsia="SimSun"/>
          <w:lang w:eastAsia="zh-CN"/>
        </w:rPr>
        <w:t>情景</w:t>
      </w:r>
    </w:p>
    <w:p w:rsidR="00D370DD" w:rsidRPr="005451C0" w:rsidRDefault="00B726CE" w:rsidP="002D43D5">
      <w:pPr>
        <w:widowControl w:val="0"/>
        <w:jc w:val="center"/>
        <w:rPr>
          <w:rFonts w:asciiTheme="majorBidi" w:eastAsia="SimSun" w:hAnsiTheme="majorBidi" w:cstheme="majorBidi"/>
          <w:szCs w:val="24"/>
          <w:lang w:eastAsia="zh-CN"/>
        </w:rPr>
      </w:pPr>
      <w:r>
        <w:rPr>
          <w:rFonts w:asciiTheme="majorBidi" w:eastAsia="SimSun" w:hAnsiTheme="majorBidi" w:cstheme="majorBidi"/>
          <w:lang w:eastAsia="zh-CN"/>
        </w:rPr>
        <w:t>（本附录并非此建议书不可或缺的组成部分</w:t>
      </w:r>
      <w:r w:rsidR="00D26C6C">
        <w:rPr>
          <w:rFonts w:asciiTheme="majorBidi" w:eastAsia="SimSun" w:hAnsiTheme="majorBidi" w:cstheme="majorBidi"/>
          <w:lang w:eastAsia="zh-CN"/>
        </w:rPr>
        <w:t>）</w:t>
      </w:r>
    </w:p>
    <w:p w:rsidR="002424D6" w:rsidRPr="005451C0" w:rsidRDefault="002424D6" w:rsidP="002D43D5">
      <w:pPr>
        <w:pStyle w:val="Heading1"/>
        <w:rPr>
          <w:rFonts w:asciiTheme="majorBidi" w:eastAsia="SimSun" w:hAnsiTheme="majorBidi" w:cstheme="majorBidi"/>
          <w:lang w:eastAsia="zh-CN"/>
        </w:rPr>
      </w:pPr>
      <w:bookmarkStart w:id="27" w:name="_Toc381367507"/>
      <w:r w:rsidRPr="005451C0">
        <w:rPr>
          <w:rFonts w:asciiTheme="majorBidi" w:eastAsia="SimSun" w:hAnsiTheme="majorBidi" w:cstheme="majorBidi"/>
          <w:lang w:eastAsia="ko-KR"/>
        </w:rPr>
        <w:t>I</w:t>
      </w:r>
      <w:r w:rsidRPr="005451C0">
        <w:rPr>
          <w:rFonts w:asciiTheme="majorBidi" w:eastAsia="SimSun" w:hAnsiTheme="majorBidi" w:cstheme="majorBidi"/>
          <w:lang w:eastAsia="zh-CN"/>
        </w:rPr>
        <w:t>.1</w:t>
      </w:r>
      <w:r w:rsidRPr="005451C0">
        <w:rPr>
          <w:rFonts w:asciiTheme="majorBidi" w:eastAsia="SimSun" w:hAnsiTheme="majorBidi" w:cstheme="majorBidi"/>
          <w:lang w:eastAsia="zh-CN"/>
        </w:rPr>
        <w:tab/>
      </w:r>
      <w:r w:rsidR="00697AC6">
        <w:rPr>
          <w:rFonts w:asciiTheme="majorBidi" w:eastAsia="SimSun" w:hAnsiTheme="majorBidi" w:cstheme="majorBidi"/>
          <w:lang w:eastAsia="zh-CN"/>
        </w:rPr>
        <w:t>恶意软件</w:t>
      </w:r>
      <w:r w:rsidR="00B726CE">
        <w:rPr>
          <w:rFonts w:asciiTheme="majorBidi" w:eastAsia="SimSun" w:hAnsiTheme="majorBidi" w:cstheme="majorBidi" w:hint="eastAsia"/>
          <w:lang w:eastAsia="zh-CN"/>
        </w:rPr>
        <w:t>感染的</w:t>
      </w:r>
      <w:bookmarkEnd w:id="27"/>
      <w:r w:rsidR="00056BAA">
        <w:rPr>
          <w:rFonts w:asciiTheme="majorBidi" w:eastAsia="SimSun" w:hAnsiTheme="majorBidi" w:cstheme="majorBidi" w:hint="eastAsia"/>
          <w:lang w:eastAsia="zh-CN"/>
        </w:rPr>
        <w:t>情景</w:t>
      </w:r>
    </w:p>
    <w:p w:rsidR="002424D6" w:rsidRPr="005451C0" w:rsidRDefault="00B726CE" w:rsidP="001219D4">
      <w:pPr>
        <w:ind w:firstLineChars="200" w:firstLine="480"/>
        <w:rPr>
          <w:rFonts w:asciiTheme="majorBidi" w:eastAsia="SimSun" w:hAnsiTheme="majorBidi" w:cstheme="majorBidi"/>
          <w:color w:val="000000"/>
          <w:lang w:eastAsia="zh-CN"/>
        </w:rPr>
      </w:pPr>
      <w:r w:rsidRPr="001219D4">
        <w:rPr>
          <w:rFonts w:eastAsia="SimSun"/>
          <w:lang w:eastAsia="zh-CN"/>
        </w:rPr>
        <w:t>图</w:t>
      </w:r>
      <w:r w:rsidR="00D2705A" w:rsidRPr="001219D4">
        <w:rPr>
          <w:rFonts w:eastAsia="SimSun"/>
          <w:lang w:eastAsia="zh-CN"/>
        </w:rPr>
        <w:t>I-</w:t>
      </w:r>
      <w:r w:rsidRPr="001219D4">
        <w:rPr>
          <w:rFonts w:eastAsia="SimSun"/>
          <w:lang w:eastAsia="zh-CN"/>
        </w:rPr>
        <w:t>1</w:t>
      </w:r>
      <w:r w:rsidRPr="001219D4">
        <w:rPr>
          <w:rFonts w:eastAsia="SimSun" w:hint="eastAsia"/>
          <w:lang w:eastAsia="zh-CN"/>
        </w:rPr>
        <w:t>描述了典型的</w:t>
      </w:r>
      <w:r w:rsidR="00E360BD" w:rsidRPr="001219D4">
        <w:rPr>
          <w:rFonts w:eastAsia="SimSun"/>
          <w:lang w:eastAsia="zh-CN"/>
        </w:rPr>
        <w:t>网络攻击</w:t>
      </w:r>
      <w:r w:rsidR="00056BAA" w:rsidRPr="001219D4">
        <w:rPr>
          <w:rFonts w:eastAsia="SimSun" w:hint="eastAsia"/>
          <w:lang w:eastAsia="zh-CN"/>
        </w:rPr>
        <w:t>情景</w:t>
      </w:r>
    </w:p>
    <w:p w:rsidR="002424D6" w:rsidRPr="00056BAA" w:rsidRDefault="00056BAA" w:rsidP="00056BAA">
      <w:pPr>
        <w:pStyle w:val="enumlev1"/>
        <w:rPr>
          <w:rFonts w:eastAsia="SimSun"/>
          <w:lang w:eastAsia="zh-CN"/>
        </w:rPr>
      </w:pPr>
      <w:r w:rsidRPr="00056BAA">
        <w:rPr>
          <w:rFonts w:eastAsia="SimSun"/>
          <w:lang w:eastAsia="zh-CN"/>
        </w:rPr>
        <w:t>1</w:t>
      </w:r>
      <w:r w:rsidRPr="00056BAA">
        <w:rPr>
          <w:rFonts w:eastAsia="SimSun"/>
          <w:lang w:eastAsia="zh-CN"/>
        </w:rPr>
        <w:tab/>
      </w:r>
      <w:r w:rsidR="00B726CE" w:rsidRPr="00056BAA">
        <w:rPr>
          <w:rFonts w:eastAsia="SimSun"/>
          <w:lang w:eastAsia="zh-CN"/>
        </w:rPr>
        <w:t>攻击者感染有漏洞的合法网站后安装</w:t>
      </w:r>
      <w:r w:rsidR="00697AC6" w:rsidRPr="00056BAA">
        <w:rPr>
          <w:rFonts w:eastAsia="SimSun"/>
          <w:lang w:eastAsia="zh-CN"/>
        </w:rPr>
        <w:t>恶意软件</w:t>
      </w:r>
      <w:r w:rsidR="00B726CE" w:rsidRPr="00056BAA">
        <w:rPr>
          <w:rFonts w:eastAsia="SimSun"/>
          <w:lang w:eastAsia="zh-CN"/>
        </w:rPr>
        <w:t>或脚本，用以攻击用户的计算机或以安装标记的手段将用户访问转向包含</w:t>
      </w:r>
      <w:r w:rsidR="00697AC6" w:rsidRPr="00056BAA">
        <w:rPr>
          <w:rFonts w:eastAsia="SimSun"/>
          <w:lang w:eastAsia="zh-CN"/>
        </w:rPr>
        <w:t>恶意软件</w:t>
      </w:r>
      <w:r>
        <w:rPr>
          <w:rFonts w:eastAsia="SimSun"/>
          <w:lang w:eastAsia="zh-CN"/>
        </w:rPr>
        <w:t>的网站，随后攻击</w:t>
      </w:r>
      <w:r w:rsidR="00B726CE" w:rsidRPr="00056BAA">
        <w:rPr>
          <w:rFonts w:eastAsia="SimSun"/>
          <w:lang w:eastAsia="zh-CN"/>
        </w:rPr>
        <w:t>该恶意网站</w:t>
      </w:r>
      <w:r>
        <w:rPr>
          <w:rFonts w:eastAsia="SimSun" w:hint="eastAsia"/>
          <w:lang w:eastAsia="zh-CN"/>
        </w:rPr>
        <w:t>采访</w:t>
      </w:r>
      <w:r w:rsidR="00B726CE" w:rsidRPr="00056BAA">
        <w:rPr>
          <w:rFonts w:eastAsia="SimSun"/>
          <w:lang w:eastAsia="zh-CN"/>
        </w:rPr>
        <w:t>用户的计算机。</w:t>
      </w:r>
    </w:p>
    <w:p w:rsidR="002424D6" w:rsidRPr="00056BAA" w:rsidRDefault="00056BAA" w:rsidP="00056BAA">
      <w:pPr>
        <w:pStyle w:val="enumlev1"/>
        <w:rPr>
          <w:rFonts w:eastAsia="SimSun"/>
          <w:lang w:eastAsia="ko-KR"/>
        </w:rPr>
      </w:pPr>
      <w:r w:rsidRPr="00056BAA">
        <w:rPr>
          <w:rFonts w:eastAsia="SimSun"/>
          <w:lang w:eastAsia="zh-CN"/>
        </w:rPr>
        <w:t>2</w:t>
      </w:r>
      <w:r w:rsidRPr="00056BAA">
        <w:rPr>
          <w:rFonts w:eastAsia="SimSun"/>
          <w:lang w:eastAsia="zh-CN"/>
        </w:rPr>
        <w:tab/>
      </w:r>
      <w:r w:rsidR="00B726CE" w:rsidRPr="00056BAA">
        <w:rPr>
          <w:rFonts w:eastAsia="SimSun"/>
          <w:lang w:eastAsia="zh-CN"/>
        </w:rPr>
        <w:t>当用户，即受害者访问了被攻击者感染的网站后，用户的计算机会受到内置</w:t>
      </w:r>
      <w:r w:rsidR="00697AC6" w:rsidRPr="00056BAA">
        <w:rPr>
          <w:rFonts w:eastAsia="SimSun"/>
          <w:lang w:eastAsia="zh-CN"/>
        </w:rPr>
        <w:t>恶意软件</w:t>
      </w:r>
      <w:r w:rsidR="00B726CE" w:rsidRPr="00056BAA">
        <w:rPr>
          <w:rFonts w:eastAsia="SimSun"/>
          <w:lang w:eastAsia="zh-CN"/>
        </w:rPr>
        <w:t>的攻击，或被转向至包含有会攻击用户计算机</w:t>
      </w:r>
      <w:r>
        <w:rPr>
          <w:rFonts w:eastAsia="SimSun" w:hint="eastAsia"/>
          <w:lang w:eastAsia="zh-CN"/>
        </w:rPr>
        <w:t>的</w:t>
      </w:r>
      <w:r w:rsidR="00697AC6" w:rsidRPr="00056BAA">
        <w:rPr>
          <w:rFonts w:eastAsia="SimSun"/>
          <w:lang w:eastAsia="zh-CN"/>
        </w:rPr>
        <w:t>恶意软件</w:t>
      </w:r>
      <w:r w:rsidR="00B726CE" w:rsidRPr="00056BAA">
        <w:rPr>
          <w:rFonts w:eastAsia="SimSun"/>
          <w:lang w:eastAsia="zh-CN"/>
        </w:rPr>
        <w:t>的网站。</w:t>
      </w:r>
    </w:p>
    <w:p w:rsidR="002424D6" w:rsidRPr="00056BAA" w:rsidRDefault="00056BAA" w:rsidP="00056BAA">
      <w:pPr>
        <w:pStyle w:val="enumlev1"/>
        <w:rPr>
          <w:rFonts w:eastAsia="SimSun"/>
          <w:lang w:eastAsia="zh-CN"/>
        </w:rPr>
      </w:pPr>
      <w:r w:rsidRPr="00056BAA">
        <w:rPr>
          <w:rFonts w:eastAsia="SimSun"/>
          <w:lang w:eastAsia="zh-CN"/>
        </w:rPr>
        <w:t>3</w:t>
      </w:r>
      <w:r w:rsidRPr="00056BAA">
        <w:rPr>
          <w:rFonts w:eastAsia="SimSun"/>
          <w:lang w:eastAsia="zh-CN"/>
        </w:rPr>
        <w:tab/>
      </w:r>
      <w:r w:rsidR="00B726CE" w:rsidRPr="00056BAA">
        <w:rPr>
          <w:rFonts w:eastAsia="SimSun"/>
          <w:lang w:eastAsia="zh-CN"/>
        </w:rPr>
        <w:t>当用户计算机存在可供特定恶意软件利用的浏览器</w:t>
      </w:r>
      <w:r w:rsidR="00D928E1" w:rsidRPr="00056BAA">
        <w:rPr>
          <w:rFonts w:eastAsia="SimSun"/>
          <w:lang w:eastAsia="zh-CN"/>
        </w:rPr>
        <w:t>漏洞</w:t>
      </w:r>
      <w:r w:rsidR="00B726CE" w:rsidRPr="00056BAA">
        <w:rPr>
          <w:rFonts w:eastAsia="SimSun"/>
          <w:lang w:eastAsia="zh-CN"/>
        </w:rPr>
        <w:t>时，该恶意软件将安装于用户计算机之上，在用户不知情或用户未允许的情况下，成为受恶意软件感染的计算机。</w:t>
      </w:r>
    </w:p>
    <w:p w:rsidR="002424D6" w:rsidRPr="005451C0" w:rsidRDefault="00056BAA" w:rsidP="00056BAA">
      <w:pPr>
        <w:pStyle w:val="enumlev1"/>
        <w:rPr>
          <w:lang w:eastAsia="zh-CN"/>
        </w:rPr>
      </w:pPr>
      <w:r w:rsidRPr="00056BAA">
        <w:rPr>
          <w:rFonts w:eastAsia="SimSun"/>
          <w:lang w:eastAsia="zh-CN"/>
        </w:rPr>
        <w:t>4</w:t>
      </w:r>
      <w:r w:rsidRPr="00056BAA">
        <w:rPr>
          <w:rFonts w:eastAsia="SimSun"/>
          <w:lang w:eastAsia="zh-CN"/>
        </w:rPr>
        <w:tab/>
      </w:r>
      <w:r w:rsidR="00A2750F" w:rsidRPr="00056BAA">
        <w:rPr>
          <w:rFonts w:eastAsia="SimSun"/>
          <w:lang w:eastAsia="zh-CN"/>
        </w:rPr>
        <w:t>安装于用户计算机上的该</w:t>
      </w:r>
      <w:r w:rsidR="00697AC6" w:rsidRPr="00056BAA">
        <w:rPr>
          <w:rFonts w:eastAsia="SimSun"/>
          <w:lang w:eastAsia="zh-CN"/>
        </w:rPr>
        <w:t>恶意软件</w:t>
      </w:r>
      <w:r w:rsidR="00A2750F" w:rsidRPr="00056BAA">
        <w:rPr>
          <w:rFonts w:eastAsia="SimSun"/>
          <w:lang w:eastAsia="zh-CN"/>
        </w:rPr>
        <w:t>可用于发起大规模</w:t>
      </w:r>
      <w:r w:rsidR="00D928E1" w:rsidRPr="00056BAA">
        <w:rPr>
          <w:rFonts w:eastAsia="SimSun"/>
          <w:lang w:eastAsia="zh-CN"/>
        </w:rPr>
        <w:t>分布式拒绝服务</w:t>
      </w:r>
      <w:r w:rsidR="00D26C6C" w:rsidRPr="00056BAA">
        <w:rPr>
          <w:rFonts w:eastAsia="SimSun"/>
          <w:lang w:eastAsia="zh-CN"/>
        </w:rPr>
        <w:t>（</w:t>
      </w:r>
      <w:proofErr w:type="spellStart"/>
      <w:r w:rsidR="002424D6" w:rsidRPr="00056BAA">
        <w:rPr>
          <w:rFonts w:eastAsia="SimSun"/>
          <w:lang w:eastAsia="zh-CN"/>
        </w:rPr>
        <w:t>DDoS</w:t>
      </w:r>
      <w:proofErr w:type="spellEnd"/>
      <w:r w:rsidR="00D26C6C" w:rsidRPr="00056BAA">
        <w:rPr>
          <w:rFonts w:eastAsia="SimSun"/>
          <w:lang w:eastAsia="zh-CN"/>
        </w:rPr>
        <w:t>）</w:t>
      </w:r>
      <w:r w:rsidR="00A2750F" w:rsidRPr="00056BAA">
        <w:rPr>
          <w:rFonts w:eastAsia="SimSun"/>
          <w:lang w:eastAsia="zh-CN"/>
        </w:rPr>
        <w:t>攻击或窃取身份</w:t>
      </w:r>
      <w:r w:rsidR="00D26C6C" w:rsidRPr="00056BAA">
        <w:rPr>
          <w:rFonts w:eastAsia="SimSun"/>
          <w:lang w:eastAsia="zh-CN"/>
        </w:rPr>
        <w:t>（</w:t>
      </w:r>
      <w:r w:rsidR="002424D6" w:rsidRPr="00056BAA">
        <w:rPr>
          <w:rFonts w:eastAsia="SimSun"/>
          <w:lang w:eastAsia="zh-CN"/>
        </w:rPr>
        <w:t>ID</w:t>
      </w:r>
      <w:r w:rsidR="00D26C6C" w:rsidRPr="00056BAA">
        <w:rPr>
          <w:rFonts w:eastAsia="SimSun"/>
          <w:lang w:eastAsia="zh-CN"/>
        </w:rPr>
        <w:t>）</w:t>
      </w:r>
      <w:r w:rsidR="00A2750F" w:rsidRPr="00056BAA">
        <w:rPr>
          <w:rFonts w:eastAsia="SimSun"/>
          <w:lang w:eastAsia="zh-CN"/>
        </w:rPr>
        <w:t>和口令等个人信息，并将其转给攻击者。</w:t>
      </w:r>
    </w:p>
    <w:p w:rsidR="002424D6" w:rsidRPr="005451C0" w:rsidRDefault="00223DEF" w:rsidP="002D43D5">
      <w:pPr>
        <w:pStyle w:val="hstyle0"/>
        <w:keepNext/>
        <w:spacing w:before="100" w:beforeAutospacing="1" w:after="100" w:afterAutospacing="1" w:line="240" w:lineRule="auto"/>
        <w:jc w:val="center"/>
        <w:rPr>
          <w:rFonts w:asciiTheme="majorBidi" w:eastAsia="SimSun" w:hAnsiTheme="majorBidi" w:cstheme="majorBidi"/>
          <w:lang w:val="en-GB"/>
        </w:rPr>
      </w:pPr>
      <w:r w:rsidRPr="005451C0">
        <w:rPr>
          <w:rFonts w:asciiTheme="majorBidi" w:eastAsia="SimSun" w:hAnsiTheme="majorBidi" w:cstheme="majorBidi"/>
          <w:noProof/>
          <w:lang w:eastAsia="zh-CN"/>
        </w:rPr>
        <w:object w:dxaOrig="9598" w:dyaOrig="4940">
          <v:shape id="_x0000_i1026" type="#_x0000_t75" style="width:480pt;height:247.5pt" o:ole="">
            <v:imagedata r:id="rId9" o:title=""/>
          </v:shape>
          <o:OLEObject Type="Embed" ProgID="CorelDRAW.Graphic.14" ShapeID="_x0000_i1026" DrawAspect="Content" ObjectID="_1460181856" r:id="rId10"/>
        </w:object>
      </w:r>
    </w:p>
    <w:p w:rsidR="002424D6" w:rsidRPr="005451C0" w:rsidRDefault="00B726CE" w:rsidP="002D43D5">
      <w:pPr>
        <w:pStyle w:val="Caption"/>
        <w:spacing w:before="100" w:beforeAutospacing="1" w:after="100" w:afterAutospacing="1"/>
        <w:jc w:val="center"/>
        <w:rPr>
          <w:rFonts w:asciiTheme="majorBidi" w:eastAsia="SimSun" w:hAnsiTheme="majorBidi" w:cstheme="majorBidi"/>
          <w:color w:val="000000"/>
          <w:sz w:val="24"/>
          <w:szCs w:val="24"/>
          <w:lang w:eastAsia="zh-CN"/>
        </w:rPr>
      </w:pPr>
      <w:r>
        <w:rPr>
          <w:rFonts w:asciiTheme="majorBidi" w:eastAsia="SimSun" w:hAnsiTheme="majorBidi" w:cstheme="majorBidi"/>
          <w:sz w:val="24"/>
          <w:szCs w:val="24"/>
          <w:lang w:eastAsia="zh-CN"/>
        </w:rPr>
        <w:t>图</w:t>
      </w:r>
      <w:r w:rsidR="00E0174B" w:rsidRPr="005451C0">
        <w:rPr>
          <w:rFonts w:asciiTheme="majorBidi" w:eastAsia="SimSun" w:hAnsiTheme="majorBidi" w:cstheme="majorBidi"/>
          <w:sz w:val="24"/>
          <w:szCs w:val="24"/>
          <w:lang w:eastAsia="ko-KR"/>
        </w:rPr>
        <w:t>I-</w:t>
      </w:r>
      <w:r w:rsidR="002424D6" w:rsidRPr="005451C0">
        <w:rPr>
          <w:rFonts w:asciiTheme="majorBidi" w:eastAsia="SimSun" w:hAnsiTheme="majorBidi" w:cstheme="majorBidi"/>
          <w:sz w:val="24"/>
          <w:szCs w:val="24"/>
          <w:lang w:eastAsia="ko-KR"/>
        </w:rPr>
        <w:t xml:space="preserve">1 – </w:t>
      </w:r>
      <w:r w:rsidR="00A2750F">
        <w:rPr>
          <w:rFonts w:asciiTheme="majorBidi" w:eastAsia="SimSun" w:hAnsiTheme="majorBidi" w:cstheme="majorBidi" w:hint="eastAsia"/>
          <w:sz w:val="24"/>
          <w:szCs w:val="24"/>
          <w:lang w:eastAsia="zh-CN"/>
        </w:rPr>
        <w:t>典型</w:t>
      </w:r>
      <w:r w:rsidR="00E360BD">
        <w:rPr>
          <w:rFonts w:asciiTheme="majorBidi" w:eastAsia="SimSun" w:hAnsiTheme="majorBidi" w:cstheme="majorBidi"/>
          <w:sz w:val="24"/>
          <w:szCs w:val="24"/>
          <w:lang w:eastAsia="ko-KR"/>
        </w:rPr>
        <w:t>网络攻击</w:t>
      </w:r>
      <w:r w:rsidR="00A2750F">
        <w:rPr>
          <w:rFonts w:asciiTheme="majorBidi" w:eastAsia="SimSun" w:hAnsiTheme="majorBidi" w:cstheme="majorBidi" w:hint="eastAsia"/>
          <w:sz w:val="24"/>
          <w:szCs w:val="24"/>
          <w:lang w:eastAsia="zh-CN"/>
        </w:rPr>
        <w:t>方案</w:t>
      </w:r>
    </w:p>
    <w:p w:rsidR="002424D6" w:rsidRPr="005451C0" w:rsidRDefault="002424D6" w:rsidP="002D43D5">
      <w:pPr>
        <w:pStyle w:val="Heading1"/>
        <w:rPr>
          <w:rFonts w:asciiTheme="majorBidi" w:eastAsia="SimSun" w:hAnsiTheme="majorBidi" w:cstheme="majorBidi"/>
          <w:lang w:eastAsia="zh-CN"/>
        </w:rPr>
      </w:pPr>
      <w:bookmarkStart w:id="28" w:name="_Toc381367508"/>
      <w:r w:rsidRPr="005451C0">
        <w:rPr>
          <w:rFonts w:asciiTheme="majorBidi" w:eastAsia="SimSun" w:hAnsiTheme="majorBidi" w:cstheme="majorBidi"/>
          <w:lang w:eastAsia="ko-KR"/>
        </w:rPr>
        <w:t>I</w:t>
      </w:r>
      <w:r w:rsidRPr="005451C0">
        <w:rPr>
          <w:rFonts w:asciiTheme="majorBidi" w:eastAsia="SimSun" w:hAnsiTheme="majorBidi" w:cstheme="majorBidi"/>
          <w:lang w:eastAsia="zh-CN"/>
        </w:rPr>
        <w:t>.2</w:t>
      </w:r>
      <w:r w:rsidRPr="005451C0">
        <w:rPr>
          <w:rFonts w:asciiTheme="majorBidi" w:eastAsia="SimSun" w:hAnsiTheme="majorBidi" w:cstheme="majorBidi"/>
          <w:lang w:eastAsia="zh-CN"/>
        </w:rPr>
        <w:tab/>
      </w:r>
      <w:r w:rsidR="005A4DF1">
        <w:rPr>
          <w:rFonts w:asciiTheme="majorBidi" w:eastAsia="SimSun" w:hAnsiTheme="majorBidi" w:cstheme="majorBidi"/>
          <w:lang w:eastAsia="zh-CN"/>
        </w:rPr>
        <w:t>跨网站请求伪造</w:t>
      </w:r>
      <w:bookmarkEnd w:id="28"/>
    </w:p>
    <w:p w:rsidR="002424D6" w:rsidRPr="005451C0" w:rsidRDefault="005A4DF1" w:rsidP="006903F0">
      <w:pPr>
        <w:spacing w:after="120"/>
        <w:ind w:firstLineChars="200" w:firstLine="480"/>
        <w:jc w:val="both"/>
        <w:rPr>
          <w:rFonts w:asciiTheme="majorBidi" w:eastAsia="SimSun" w:hAnsiTheme="majorBidi" w:cstheme="majorBidi"/>
          <w:lang w:eastAsia="zh-CN"/>
        </w:rPr>
      </w:pPr>
      <w:r>
        <w:rPr>
          <w:rFonts w:asciiTheme="majorBidi" w:eastAsia="SimSun" w:hAnsiTheme="majorBidi" w:cstheme="majorBidi"/>
          <w:lang w:eastAsia="zh-CN"/>
        </w:rPr>
        <w:t>跨网站请求伪造</w:t>
      </w:r>
      <w:r w:rsidR="00D26C6C">
        <w:rPr>
          <w:rFonts w:asciiTheme="majorBidi" w:eastAsia="SimSun" w:hAnsiTheme="majorBidi" w:cstheme="majorBidi"/>
          <w:lang w:eastAsia="zh-CN"/>
        </w:rPr>
        <w:t>（</w:t>
      </w:r>
      <w:r w:rsidR="002424D6" w:rsidRPr="005451C0">
        <w:rPr>
          <w:rFonts w:asciiTheme="majorBidi" w:eastAsia="SimSun" w:hAnsiTheme="majorBidi" w:cstheme="majorBidi"/>
          <w:lang w:eastAsia="zh-CN"/>
        </w:rPr>
        <w:t>CSRF</w:t>
      </w:r>
      <w:r w:rsidR="00D26C6C">
        <w:rPr>
          <w:rFonts w:asciiTheme="majorBidi" w:eastAsia="SimSun" w:hAnsiTheme="majorBidi" w:cstheme="majorBidi"/>
          <w:lang w:eastAsia="zh-CN"/>
        </w:rPr>
        <w:t>）</w:t>
      </w:r>
      <w:r w:rsidR="00A2750F">
        <w:rPr>
          <w:rFonts w:asciiTheme="majorBidi" w:eastAsia="SimSun" w:hAnsiTheme="majorBidi" w:cstheme="majorBidi" w:hint="eastAsia"/>
          <w:lang w:eastAsia="zh-CN"/>
        </w:rPr>
        <w:t>可能会造成受害者不自觉地向用</w:t>
      </w:r>
      <w:r w:rsidR="006903F0">
        <w:rPr>
          <w:rFonts w:asciiTheme="majorBidi" w:eastAsia="SimSun" w:hAnsiTheme="majorBidi" w:cstheme="majorBidi" w:hint="eastAsia"/>
          <w:lang w:eastAsia="zh-CN"/>
        </w:rPr>
        <w:t>户信任且存在漏洞的网站</w:t>
      </w:r>
      <w:r w:rsidR="00A2750F">
        <w:rPr>
          <w:rFonts w:asciiTheme="majorBidi" w:eastAsia="SimSun" w:hAnsiTheme="majorBidi" w:cstheme="majorBidi" w:hint="eastAsia"/>
          <w:lang w:eastAsia="zh-CN"/>
        </w:rPr>
        <w:t>提交一个或多个</w:t>
      </w:r>
      <w:r w:rsidR="00D928E1">
        <w:rPr>
          <w:rFonts w:asciiTheme="majorBidi" w:eastAsia="SimSun" w:hAnsiTheme="majorBidi" w:cstheme="majorBidi"/>
          <w:szCs w:val="24"/>
          <w:lang w:eastAsia="zh-CN"/>
        </w:rPr>
        <w:t>超文本传输协议</w:t>
      </w:r>
      <w:r w:rsidR="00D26C6C">
        <w:rPr>
          <w:rFonts w:asciiTheme="majorBidi" w:eastAsia="SimSun" w:hAnsiTheme="majorBidi" w:cstheme="majorBidi"/>
          <w:szCs w:val="24"/>
          <w:lang w:eastAsia="zh-CN"/>
        </w:rPr>
        <w:t>（</w:t>
      </w:r>
      <w:r w:rsidR="002424D6" w:rsidRPr="005451C0">
        <w:rPr>
          <w:rFonts w:asciiTheme="majorBidi" w:eastAsia="SimSun" w:hAnsiTheme="majorBidi" w:cstheme="majorBidi"/>
          <w:szCs w:val="24"/>
          <w:lang w:eastAsia="zh-CN"/>
        </w:rPr>
        <w:t>HTTP</w:t>
      </w:r>
      <w:r w:rsidR="00D26C6C">
        <w:rPr>
          <w:rFonts w:asciiTheme="majorBidi" w:eastAsia="SimSun" w:hAnsiTheme="majorBidi" w:cstheme="majorBidi"/>
          <w:szCs w:val="24"/>
          <w:lang w:eastAsia="zh-CN"/>
        </w:rPr>
        <w:t>）</w:t>
      </w:r>
      <w:r w:rsidR="00A2750F">
        <w:rPr>
          <w:rFonts w:asciiTheme="majorBidi" w:eastAsia="SimSun" w:hAnsiTheme="majorBidi" w:cstheme="majorBidi" w:hint="eastAsia"/>
          <w:szCs w:val="24"/>
          <w:lang w:eastAsia="zh-CN"/>
        </w:rPr>
        <w:t>请求。典型</w:t>
      </w:r>
      <w:r>
        <w:rPr>
          <w:rFonts w:asciiTheme="majorBidi" w:eastAsia="SimSun" w:hAnsiTheme="majorBidi" w:cstheme="majorBidi"/>
          <w:szCs w:val="24"/>
          <w:lang w:eastAsia="zh-CN"/>
        </w:rPr>
        <w:t>跨网站请求伪造</w:t>
      </w:r>
      <w:r w:rsidR="00A2750F">
        <w:rPr>
          <w:rFonts w:asciiTheme="majorBidi" w:eastAsia="SimSun" w:hAnsiTheme="majorBidi" w:cstheme="majorBidi" w:hint="eastAsia"/>
          <w:szCs w:val="24"/>
          <w:lang w:eastAsia="zh-CN"/>
        </w:rPr>
        <w:t>攻击可能会相应的破坏数据完整性，赋予攻击者修改该有漏洞网络所存储信息的能力。</w:t>
      </w:r>
    </w:p>
    <w:p w:rsidR="002424D6" w:rsidRPr="005451C0" w:rsidRDefault="00A2750F" w:rsidP="006903F0">
      <w:pPr>
        <w:spacing w:after="120"/>
        <w:ind w:firstLineChars="200" w:firstLine="480"/>
        <w:jc w:val="both"/>
        <w:rPr>
          <w:rFonts w:asciiTheme="majorBidi" w:eastAsia="SimSun" w:hAnsiTheme="majorBidi" w:cstheme="majorBidi"/>
          <w:lang w:eastAsia="zh-CN"/>
        </w:rPr>
      </w:pPr>
      <w:r>
        <w:rPr>
          <w:rFonts w:asciiTheme="majorBidi" w:eastAsia="SimSun" w:hAnsiTheme="majorBidi" w:cstheme="majorBidi" w:hint="eastAsia"/>
          <w:lang w:eastAsia="zh-CN"/>
        </w:rPr>
        <w:t>当网站要求用户认证时，其通常不会规定用户就每一</w:t>
      </w:r>
      <w:r>
        <w:rPr>
          <w:rFonts w:asciiTheme="majorBidi" w:eastAsia="SimSun" w:hAnsiTheme="majorBidi" w:cstheme="majorBidi" w:hint="eastAsia"/>
          <w:lang w:eastAsia="zh-CN"/>
        </w:rPr>
        <w:t>HTTP</w:t>
      </w:r>
      <w:r>
        <w:rPr>
          <w:rFonts w:asciiTheme="majorBidi" w:eastAsia="SimSun" w:hAnsiTheme="majorBidi" w:cstheme="majorBidi" w:hint="eastAsia"/>
          <w:lang w:eastAsia="zh-CN"/>
        </w:rPr>
        <w:t>请求输入口令。与之相反，网络</w:t>
      </w:r>
      <w:r w:rsidR="006903F0">
        <w:rPr>
          <w:rFonts w:asciiTheme="majorBidi" w:eastAsia="SimSun" w:hAnsiTheme="majorBidi" w:cstheme="majorBidi" w:hint="eastAsia"/>
          <w:lang w:eastAsia="zh-CN"/>
        </w:rPr>
        <w:t>采用会话标签（</w:t>
      </w:r>
      <w:r w:rsidR="006903F0" w:rsidRPr="005451C0">
        <w:rPr>
          <w:rFonts w:asciiTheme="majorBidi" w:eastAsia="SimSun" w:hAnsiTheme="majorBidi" w:cstheme="majorBidi"/>
          <w:lang w:eastAsia="zh-CN"/>
        </w:rPr>
        <w:t>cookies</w:t>
      </w:r>
      <w:r w:rsidR="006903F0">
        <w:rPr>
          <w:rFonts w:asciiTheme="majorBidi" w:eastAsia="SimSun" w:hAnsiTheme="majorBidi" w:cstheme="majorBidi" w:hint="eastAsia"/>
          <w:lang w:eastAsia="zh-CN"/>
        </w:rPr>
        <w:t>）或</w:t>
      </w:r>
      <w:r w:rsidR="006903F0" w:rsidRPr="005451C0">
        <w:rPr>
          <w:rFonts w:asciiTheme="majorBidi" w:eastAsia="SimSun" w:hAnsiTheme="majorBidi" w:cstheme="majorBidi"/>
          <w:lang w:eastAsia="zh-CN"/>
        </w:rPr>
        <w:t>HTTP</w:t>
      </w:r>
      <w:r w:rsidR="006903F0">
        <w:rPr>
          <w:rFonts w:asciiTheme="majorBidi" w:eastAsia="SimSun" w:hAnsiTheme="majorBidi" w:cstheme="majorBidi" w:hint="eastAsia"/>
          <w:lang w:eastAsia="zh-CN"/>
        </w:rPr>
        <w:t>认证报头确认</w:t>
      </w:r>
      <w:r>
        <w:rPr>
          <w:rFonts w:asciiTheme="majorBidi" w:eastAsia="SimSun" w:hAnsiTheme="majorBidi" w:cstheme="majorBidi" w:hint="eastAsia"/>
          <w:lang w:eastAsia="zh-CN"/>
        </w:rPr>
        <w:t>多个</w:t>
      </w:r>
      <w:r>
        <w:rPr>
          <w:rFonts w:asciiTheme="majorBidi" w:eastAsia="SimSun" w:hAnsiTheme="majorBidi" w:cstheme="majorBidi" w:hint="eastAsia"/>
          <w:lang w:eastAsia="zh-CN"/>
        </w:rPr>
        <w:t>HTTP</w:t>
      </w:r>
      <w:r w:rsidR="006903F0">
        <w:rPr>
          <w:rFonts w:asciiTheme="majorBidi" w:eastAsia="SimSun" w:hAnsiTheme="majorBidi" w:cstheme="majorBidi" w:hint="eastAsia"/>
          <w:lang w:eastAsia="zh-CN"/>
        </w:rPr>
        <w:t>请求的用户认证状态</w:t>
      </w:r>
      <w:r>
        <w:rPr>
          <w:rFonts w:asciiTheme="majorBidi" w:eastAsia="SimSun" w:hAnsiTheme="majorBidi" w:cstheme="majorBidi" w:hint="eastAsia"/>
          <w:lang w:eastAsia="zh-CN"/>
        </w:rPr>
        <w:t>。</w:t>
      </w:r>
      <w:r w:rsidR="00AB1AB8">
        <w:rPr>
          <w:rFonts w:asciiTheme="majorBidi" w:eastAsia="SimSun" w:hAnsiTheme="majorBidi" w:cstheme="majorBidi" w:hint="eastAsia"/>
          <w:lang w:eastAsia="zh-CN"/>
        </w:rPr>
        <w:t>但是，这存在一个问题</w:t>
      </w:r>
      <w:r w:rsidR="00697AC6">
        <w:rPr>
          <w:rFonts w:asciiTheme="majorBidi" w:eastAsia="SimSun" w:hAnsiTheme="majorBidi" w:cstheme="majorBidi"/>
          <w:lang w:eastAsia="zh-CN"/>
        </w:rPr>
        <w:t>：网络浏览器</w:t>
      </w:r>
      <w:r w:rsidR="00AB1AB8">
        <w:rPr>
          <w:rFonts w:asciiTheme="majorBidi" w:eastAsia="SimSun" w:hAnsiTheme="majorBidi" w:cstheme="majorBidi" w:hint="eastAsia"/>
          <w:lang w:eastAsia="zh-CN"/>
        </w:rPr>
        <w:t>会记忆与</w:t>
      </w:r>
      <w:r w:rsidR="00D928E1">
        <w:rPr>
          <w:rFonts w:asciiTheme="majorBidi" w:eastAsia="SimSun" w:hAnsiTheme="majorBidi" w:cstheme="majorBidi"/>
          <w:lang w:eastAsia="zh-CN"/>
        </w:rPr>
        <w:t>统一资源定位符</w:t>
      </w:r>
      <w:r w:rsidR="00D26C6C">
        <w:rPr>
          <w:rFonts w:asciiTheme="majorBidi" w:eastAsia="SimSun" w:hAnsiTheme="majorBidi" w:cstheme="majorBidi"/>
          <w:lang w:eastAsia="zh-CN"/>
        </w:rPr>
        <w:t>（</w:t>
      </w:r>
      <w:r w:rsidR="002424D6" w:rsidRPr="005451C0">
        <w:rPr>
          <w:rFonts w:asciiTheme="majorBidi" w:eastAsia="SimSun" w:hAnsiTheme="majorBidi" w:cstheme="majorBidi"/>
          <w:lang w:eastAsia="zh-CN"/>
        </w:rPr>
        <w:t>URL</w:t>
      </w:r>
      <w:r w:rsidR="00D26C6C">
        <w:rPr>
          <w:rFonts w:asciiTheme="majorBidi" w:eastAsia="SimSun" w:hAnsiTheme="majorBidi" w:cstheme="majorBidi"/>
          <w:lang w:eastAsia="zh-CN"/>
        </w:rPr>
        <w:t>）</w:t>
      </w:r>
      <w:r w:rsidR="00AB1AB8">
        <w:rPr>
          <w:rFonts w:asciiTheme="majorBidi" w:eastAsia="SimSun" w:hAnsiTheme="majorBidi" w:cstheme="majorBidi" w:hint="eastAsia"/>
          <w:lang w:eastAsia="zh-CN"/>
        </w:rPr>
        <w:t>相关联的令牌，当向网站发送新</w:t>
      </w:r>
      <w:r w:rsidR="00AB1AB8">
        <w:rPr>
          <w:rFonts w:asciiTheme="majorBidi" w:eastAsia="SimSun" w:hAnsiTheme="majorBidi" w:cstheme="majorBidi" w:hint="eastAsia"/>
          <w:lang w:eastAsia="zh-CN"/>
        </w:rPr>
        <w:t>HTTP</w:t>
      </w:r>
      <w:r w:rsidR="00AB1AB8">
        <w:rPr>
          <w:rFonts w:asciiTheme="majorBidi" w:eastAsia="SimSun" w:hAnsiTheme="majorBidi" w:cstheme="majorBidi" w:hint="eastAsia"/>
          <w:lang w:eastAsia="zh-CN"/>
        </w:rPr>
        <w:t>请求时会</w:t>
      </w:r>
      <w:r w:rsidR="00AB1AB8">
        <w:rPr>
          <w:rFonts w:asciiTheme="majorBidi" w:eastAsia="SimSun" w:hAnsiTheme="majorBidi" w:cstheme="majorBidi" w:hint="eastAsia"/>
          <w:lang w:eastAsia="zh-CN"/>
        </w:rPr>
        <w:lastRenderedPageBreak/>
        <w:t>自动附着，即便该请求并非用户的本意。</w:t>
      </w:r>
      <w:r w:rsidR="002424D6" w:rsidRPr="005451C0">
        <w:rPr>
          <w:rFonts w:asciiTheme="majorBidi" w:eastAsia="SimSun" w:hAnsiTheme="majorBidi" w:cstheme="majorBidi"/>
          <w:lang w:eastAsia="zh-CN"/>
        </w:rPr>
        <w:t>CSRF</w:t>
      </w:r>
      <w:r w:rsidR="00AB1AB8">
        <w:rPr>
          <w:rFonts w:asciiTheme="majorBidi" w:eastAsia="SimSun" w:hAnsiTheme="majorBidi" w:cstheme="majorBidi" w:hint="eastAsia"/>
          <w:lang w:eastAsia="zh-CN"/>
        </w:rPr>
        <w:t>会利用浏览器的行为方式。有了</w:t>
      </w:r>
      <w:r w:rsidR="002424D6" w:rsidRPr="005451C0">
        <w:rPr>
          <w:rFonts w:asciiTheme="majorBidi" w:eastAsia="SimSun" w:hAnsiTheme="majorBidi" w:cstheme="majorBidi"/>
          <w:lang w:eastAsia="zh-CN"/>
        </w:rPr>
        <w:t>CSRF</w:t>
      </w:r>
      <w:r w:rsidR="006903F0">
        <w:rPr>
          <w:rFonts w:asciiTheme="majorBidi" w:eastAsia="SimSun" w:hAnsiTheme="majorBidi" w:cstheme="majorBidi" w:hint="eastAsia"/>
          <w:lang w:eastAsia="zh-CN"/>
        </w:rPr>
        <w:t>，用户只要</w:t>
      </w:r>
      <w:r w:rsidR="00AB1AB8">
        <w:rPr>
          <w:rFonts w:asciiTheme="majorBidi" w:eastAsia="SimSun" w:hAnsiTheme="majorBidi" w:cstheme="majorBidi" w:hint="eastAsia"/>
          <w:lang w:eastAsia="zh-CN"/>
        </w:rPr>
        <w:t>访问包含有</w:t>
      </w:r>
      <w:r w:rsidR="00AB1AB8" w:rsidRPr="005451C0">
        <w:rPr>
          <w:rFonts w:asciiTheme="majorBidi" w:eastAsia="SimSun" w:hAnsiTheme="majorBidi" w:cstheme="majorBidi"/>
          <w:lang w:eastAsia="zh-CN"/>
        </w:rPr>
        <w:t>JavaScript</w:t>
      </w:r>
      <w:r w:rsidR="00AB1AB8">
        <w:rPr>
          <w:rFonts w:asciiTheme="majorBidi" w:eastAsia="SimSun" w:hAnsiTheme="majorBidi" w:cstheme="majorBidi" w:hint="eastAsia"/>
          <w:lang w:eastAsia="zh-CN"/>
        </w:rPr>
        <w:t>逻辑</w:t>
      </w:r>
      <w:r w:rsidR="001B25E7">
        <w:rPr>
          <w:rFonts w:asciiTheme="majorBidi" w:eastAsia="SimSun" w:hAnsiTheme="majorBidi" w:cstheme="majorBidi" w:hint="eastAsia"/>
          <w:lang w:eastAsia="zh-CN"/>
        </w:rPr>
        <w:t>、向其它网站（例如用户的银行</w:t>
      </w:r>
      <w:r w:rsidR="00D26C6C">
        <w:rPr>
          <w:rFonts w:asciiTheme="majorBidi" w:eastAsia="SimSun" w:hAnsiTheme="majorBidi" w:cstheme="majorBidi" w:hint="eastAsia"/>
          <w:lang w:eastAsia="zh-CN"/>
        </w:rPr>
        <w:t>）</w:t>
      </w:r>
      <w:r w:rsidR="001B25E7">
        <w:rPr>
          <w:rFonts w:asciiTheme="majorBidi" w:eastAsia="SimSun" w:hAnsiTheme="majorBidi" w:cstheme="majorBidi" w:hint="eastAsia"/>
          <w:lang w:eastAsia="zh-CN"/>
        </w:rPr>
        <w:t>发出（可能是隐藏状态</w:t>
      </w:r>
      <w:r w:rsidR="00D26C6C">
        <w:rPr>
          <w:rFonts w:asciiTheme="majorBidi" w:eastAsia="SimSun" w:hAnsiTheme="majorBidi" w:cstheme="majorBidi" w:hint="eastAsia"/>
          <w:lang w:eastAsia="zh-CN"/>
        </w:rPr>
        <w:t>）</w:t>
      </w:r>
      <w:r w:rsidR="001B25E7">
        <w:rPr>
          <w:rFonts w:asciiTheme="majorBidi" w:eastAsia="SimSun" w:hAnsiTheme="majorBidi" w:cstheme="majorBidi" w:hint="eastAsia"/>
          <w:lang w:eastAsia="zh-CN"/>
        </w:rPr>
        <w:t>HTTP</w:t>
      </w:r>
      <w:r w:rsidR="001B25E7">
        <w:rPr>
          <w:rFonts w:asciiTheme="majorBidi" w:eastAsia="SimSun" w:hAnsiTheme="majorBidi" w:cstheme="majorBidi" w:hint="eastAsia"/>
          <w:lang w:eastAsia="zh-CN"/>
        </w:rPr>
        <w:t>请求</w:t>
      </w:r>
      <w:r w:rsidR="00AB1AB8">
        <w:rPr>
          <w:rFonts w:asciiTheme="majorBidi" w:eastAsia="SimSun" w:hAnsiTheme="majorBidi" w:cstheme="majorBidi" w:hint="eastAsia"/>
          <w:lang w:eastAsia="zh-CN"/>
        </w:rPr>
        <w:t>的恶意网站</w:t>
      </w:r>
      <w:r w:rsidR="001B25E7">
        <w:rPr>
          <w:rFonts w:asciiTheme="majorBidi" w:eastAsia="SimSun" w:hAnsiTheme="majorBidi" w:cstheme="majorBidi" w:hint="eastAsia"/>
          <w:lang w:eastAsia="zh-CN"/>
        </w:rPr>
        <w:t>，</w:t>
      </w:r>
      <w:r w:rsidR="006903F0">
        <w:rPr>
          <w:rFonts w:asciiTheme="majorBidi" w:eastAsia="SimSun" w:hAnsiTheme="majorBidi" w:cstheme="majorBidi" w:hint="eastAsia"/>
          <w:lang w:eastAsia="zh-CN"/>
        </w:rPr>
        <w:t>则</w:t>
      </w:r>
      <w:r w:rsidR="001B25E7">
        <w:rPr>
          <w:rFonts w:asciiTheme="majorBidi" w:eastAsia="SimSun" w:hAnsiTheme="majorBidi" w:cstheme="majorBidi" w:hint="eastAsia"/>
          <w:lang w:eastAsia="zh-CN"/>
        </w:rPr>
        <w:t>由于令牌的存在，那些</w:t>
      </w:r>
      <w:r w:rsidR="001B25E7">
        <w:rPr>
          <w:rFonts w:asciiTheme="majorBidi" w:eastAsia="SimSun" w:hAnsiTheme="majorBidi" w:cstheme="majorBidi" w:hint="eastAsia"/>
          <w:lang w:eastAsia="zh-CN"/>
        </w:rPr>
        <w:t>HTTP</w:t>
      </w:r>
      <w:r w:rsidR="001B25E7">
        <w:rPr>
          <w:rFonts w:asciiTheme="majorBidi" w:eastAsia="SimSun" w:hAnsiTheme="majorBidi" w:cstheme="majorBidi" w:hint="eastAsia"/>
          <w:lang w:eastAsia="zh-CN"/>
        </w:rPr>
        <w:t>请求可能要经网站授权。</w:t>
      </w:r>
      <w:r w:rsidR="002424D6" w:rsidRPr="005451C0">
        <w:rPr>
          <w:rFonts w:asciiTheme="majorBidi" w:eastAsia="SimSun" w:hAnsiTheme="majorBidi" w:cstheme="majorBidi"/>
          <w:lang w:eastAsia="zh-CN"/>
        </w:rPr>
        <w:t>CSRF</w:t>
      </w:r>
      <w:r w:rsidR="006903F0">
        <w:rPr>
          <w:rFonts w:asciiTheme="majorBidi" w:eastAsia="SimSun" w:hAnsiTheme="majorBidi" w:cstheme="majorBidi" w:hint="eastAsia"/>
          <w:lang w:eastAsia="zh-CN"/>
        </w:rPr>
        <w:t>支持各类攻击，例如通过网上邮件服务发送电子邮件、</w:t>
      </w:r>
      <w:r w:rsidR="001B25E7">
        <w:rPr>
          <w:rFonts w:asciiTheme="majorBidi" w:eastAsia="SimSun" w:hAnsiTheme="majorBidi" w:cstheme="majorBidi" w:hint="eastAsia"/>
          <w:lang w:eastAsia="zh-CN"/>
        </w:rPr>
        <w:t>以用户身份对博客发表评论、改变用户在</w:t>
      </w:r>
      <w:r w:rsidR="00D928E1">
        <w:rPr>
          <w:rFonts w:asciiTheme="majorBidi" w:eastAsia="SimSun" w:hAnsiTheme="majorBidi" w:cstheme="majorBidi"/>
          <w:lang w:eastAsia="zh-CN"/>
        </w:rPr>
        <w:t>社交网络服务</w:t>
      </w:r>
      <w:r w:rsidR="00D26C6C">
        <w:rPr>
          <w:rFonts w:asciiTheme="majorBidi" w:eastAsia="SimSun" w:hAnsiTheme="majorBidi" w:cstheme="majorBidi"/>
          <w:lang w:eastAsia="zh-CN"/>
        </w:rPr>
        <w:t>（</w:t>
      </w:r>
      <w:r w:rsidR="002424D6" w:rsidRPr="005451C0">
        <w:rPr>
          <w:rFonts w:asciiTheme="majorBidi" w:eastAsia="SimSun" w:hAnsiTheme="majorBidi" w:cstheme="majorBidi"/>
          <w:lang w:eastAsia="zh-CN"/>
        </w:rPr>
        <w:t>SNS</w:t>
      </w:r>
      <w:r w:rsidR="00D26C6C">
        <w:rPr>
          <w:rFonts w:asciiTheme="majorBidi" w:eastAsia="SimSun" w:hAnsiTheme="majorBidi" w:cstheme="majorBidi"/>
          <w:lang w:eastAsia="zh-CN"/>
        </w:rPr>
        <w:t>）</w:t>
      </w:r>
      <w:r w:rsidR="001B25E7">
        <w:rPr>
          <w:rFonts w:asciiTheme="majorBidi" w:eastAsia="SimSun" w:hAnsiTheme="majorBidi" w:cstheme="majorBidi" w:hint="eastAsia"/>
          <w:lang w:eastAsia="zh-CN"/>
        </w:rPr>
        <w:t>中的朋友列表或改变归属路由器的设置。</w:t>
      </w:r>
    </w:p>
    <w:p w:rsidR="002424D6" w:rsidRPr="005451C0" w:rsidRDefault="002424D6" w:rsidP="002D43D5">
      <w:pPr>
        <w:pStyle w:val="Heading1"/>
        <w:rPr>
          <w:rFonts w:asciiTheme="majorBidi" w:eastAsia="SimSun" w:hAnsiTheme="majorBidi" w:cstheme="majorBidi"/>
          <w:lang w:eastAsia="zh-CN"/>
        </w:rPr>
      </w:pPr>
      <w:bookmarkStart w:id="29" w:name="_Toc381367509"/>
      <w:r w:rsidRPr="005451C0">
        <w:rPr>
          <w:rFonts w:asciiTheme="majorBidi" w:eastAsia="SimSun" w:hAnsiTheme="majorBidi" w:cstheme="majorBidi"/>
          <w:lang w:eastAsia="zh-CN"/>
        </w:rPr>
        <w:t>I.3</w:t>
      </w:r>
      <w:r w:rsidRPr="005451C0">
        <w:rPr>
          <w:rFonts w:asciiTheme="majorBidi" w:eastAsia="SimSun" w:hAnsiTheme="majorBidi" w:cstheme="majorBidi"/>
          <w:lang w:eastAsia="zh-CN"/>
        </w:rPr>
        <w:tab/>
      </w:r>
      <w:r w:rsidR="00003E88">
        <w:rPr>
          <w:rFonts w:asciiTheme="majorBidi" w:eastAsia="SimSun" w:hAnsiTheme="majorBidi" w:cstheme="majorBidi"/>
          <w:lang w:eastAsia="zh-CN"/>
        </w:rPr>
        <w:t>跨网站端口攻击</w:t>
      </w:r>
      <w:r w:rsidRPr="005451C0">
        <w:rPr>
          <w:rFonts w:asciiTheme="majorBidi" w:eastAsia="SimSun" w:hAnsiTheme="majorBidi" w:cstheme="majorBidi"/>
          <w:lang w:eastAsia="zh-CN"/>
        </w:rPr>
        <w:t>/</w:t>
      </w:r>
      <w:r w:rsidR="00D928E1">
        <w:rPr>
          <w:rFonts w:asciiTheme="majorBidi" w:eastAsia="SimSun" w:hAnsiTheme="majorBidi" w:cstheme="majorBidi"/>
          <w:lang w:eastAsia="zh-CN"/>
        </w:rPr>
        <w:t>服务器侧请求</w:t>
      </w:r>
      <w:bookmarkEnd w:id="29"/>
      <w:r w:rsidR="006903F0">
        <w:rPr>
          <w:rFonts w:asciiTheme="majorBidi" w:eastAsia="SimSun" w:hAnsiTheme="majorBidi" w:cstheme="majorBidi" w:hint="eastAsia"/>
          <w:lang w:eastAsia="zh-CN"/>
        </w:rPr>
        <w:t>伪造</w:t>
      </w:r>
    </w:p>
    <w:p w:rsidR="002424D6" w:rsidRPr="005451C0" w:rsidRDefault="00003E88" w:rsidP="006903F0">
      <w:pPr>
        <w:ind w:firstLineChars="200" w:firstLine="480"/>
        <w:jc w:val="both"/>
        <w:rPr>
          <w:rFonts w:asciiTheme="majorBidi" w:eastAsia="SimSun" w:hAnsiTheme="majorBidi" w:cstheme="majorBidi"/>
          <w:lang w:eastAsia="zh-CN"/>
        </w:rPr>
      </w:pPr>
      <w:r>
        <w:rPr>
          <w:rFonts w:asciiTheme="majorBidi" w:eastAsia="SimSun" w:hAnsiTheme="majorBidi" w:cstheme="majorBidi"/>
          <w:lang w:eastAsia="zh-CN"/>
        </w:rPr>
        <w:t>跨网站端口攻击</w:t>
      </w:r>
      <w:r w:rsidR="002424D6" w:rsidRPr="005451C0">
        <w:rPr>
          <w:rFonts w:asciiTheme="majorBidi" w:eastAsia="SimSun" w:hAnsiTheme="majorBidi" w:cstheme="majorBidi"/>
          <w:lang w:eastAsia="zh-CN"/>
        </w:rPr>
        <w:t>/</w:t>
      </w:r>
      <w:r w:rsidR="006903F0">
        <w:rPr>
          <w:rFonts w:asciiTheme="majorBidi" w:eastAsia="SimSun" w:hAnsiTheme="majorBidi" w:cstheme="majorBidi"/>
          <w:lang w:eastAsia="zh-CN"/>
        </w:rPr>
        <w:t>服务器侧请求</w:t>
      </w:r>
      <w:r w:rsidR="006903F0">
        <w:rPr>
          <w:rFonts w:asciiTheme="majorBidi" w:eastAsia="SimSun" w:hAnsiTheme="majorBidi" w:cstheme="majorBidi" w:hint="eastAsia"/>
          <w:lang w:eastAsia="zh-CN"/>
        </w:rPr>
        <w:t>伪造（</w:t>
      </w:r>
      <w:r w:rsidR="002424D6" w:rsidRPr="005451C0">
        <w:rPr>
          <w:rFonts w:asciiTheme="majorBidi" w:eastAsia="SimSun" w:hAnsiTheme="majorBidi" w:cstheme="majorBidi"/>
          <w:lang w:eastAsia="zh-CN"/>
        </w:rPr>
        <w:t>XSPA/SSRF</w:t>
      </w:r>
      <w:r w:rsidR="00D26C6C">
        <w:rPr>
          <w:rFonts w:asciiTheme="majorBidi" w:eastAsia="SimSun" w:hAnsiTheme="majorBidi" w:cstheme="majorBidi"/>
          <w:lang w:eastAsia="zh-CN"/>
        </w:rPr>
        <w:t>）</w:t>
      </w:r>
      <w:r w:rsidR="001B25E7">
        <w:rPr>
          <w:rFonts w:asciiTheme="majorBidi" w:eastAsia="SimSun" w:hAnsiTheme="majorBidi" w:cstheme="majorBidi" w:hint="eastAsia"/>
          <w:lang w:eastAsia="zh-CN"/>
        </w:rPr>
        <w:t>是一种滥用网络应用的方法，此类网络应用负责处理网络浏览器输入所提供</w:t>
      </w:r>
      <w:r w:rsidR="006903F0">
        <w:rPr>
          <w:rFonts w:asciiTheme="majorBidi" w:eastAsia="SimSun" w:hAnsiTheme="majorBidi" w:cstheme="majorBidi" w:hint="eastAsia"/>
          <w:lang w:eastAsia="zh-CN"/>
        </w:rPr>
        <w:t>的</w:t>
      </w:r>
      <w:r w:rsidR="001B25E7">
        <w:rPr>
          <w:rFonts w:asciiTheme="majorBidi" w:eastAsia="SimSun" w:hAnsiTheme="majorBidi" w:cstheme="majorBidi" w:hint="eastAsia"/>
          <w:lang w:eastAsia="zh-CN"/>
        </w:rPr>
        <w:t>URL</w:t>
      </w:r>
      <w:r w:rsidR="001B25E7">
        <w:rPr>
          <w:rFonts w:asciiTheme="majorBidi" w:eastAsia="SimSun" w:hAnsiTheme="majorBidi" w:cstheme="majorBidi" w:hint="eastAsia"/>
          <w:lang w:eastAsia="zh-CN"/>
        </w:rPr>
        <w:t>。典型的</w:t>
      </w:r>
      <w:r w:rsidR="002424D6" w:rsidRPr="005451C0">
        <w:rPr>
          <w:rFonts w:asciiTheme="majorBidi" w:eastAsia="SimSun" w:hAnsiTheme="majorBidi" w:cstheme="majorBidi"/>
          <w:lang w:eastAsia="zh-CN"/>
        </w:rPr>
        <w:t>XSPA/SSRF</w:t>
      </w:r>
      <w:r w:rsidR="001B25E7">
        <w:rPr>
          <w:rFonts w:asciiTheme="majorBidi" w:eastAsia="SimSun" w:hAnsiTheme="majorBidi" w:cstheme="majorBidi" w:hint="eastAsia"/>
          <w:lang w:eastAsia="zh-CN"/>
        </w:rPr>
        <w:t>攻击是针对存在漏洞应用的内部网。攻击可能会引发端口扫描、破坏数据保密性、执行未经授权的代码和利用存在漏洞的内部网资源。</w:t>
      </w:r>
    </w:p>
    <w:p w:rsidR="002424D6" w:rsidRPr="005451C0" w:rsidRDefault="006903F0" w:rsidP="00F4396D">
      <w:pPr>
        <w:ind w:firstLineChars="200" w:firstLine="480"/>
        <w:jc w:val="both"/>
        <w:rPr>
          <w:rFonts w:asciiTheme="majorBidi" w:eastAsia="SimSun" w:hAnsiTheme="majorBidi" w:cstheme="majorBidi"/>
          <w:lang w:eastAsia="zh-CN"/>
        </w:rPr>
      </w:pPr>
      <w:r>
        <w:rPr>
          <w:rFonts w:asciiTheme="majorBidi" w:eastAsia="SimSun" w:hAnsiTheme="majorBidi" w:cstheme="majorBidi" w:hint="eastAsia"/>
          <w:lang w:eastAsia="zh-CN"/>
        </w:rPr>
        <w:t>如果应用不批准对</w:t>
      </w:r>
      <w:r w:rsidR="007608DA">
        <w:rPr>
          <w:rFonts w:asciiTheme="majorBidi" w:eastAsia="SimSun" w:hAnsiTheme="majorBidi" w:cstheme="majorBidi" w:hint="eastAsia"/>
          <w:lang w:eastAsia="zh-CN"/>
        </w:rPr>
        <w:t>从远程主机收到的输出内容和最终用户</w:t>
      </w:r>
      <w:r>
        <w:rPr>
          <w:rFonts w:asciiTheme="majorBidi" w:eastAsia="SimSun" w:hAnsiTheme="majorBidi" w:cstheme="majorBidi" w:hint="eastAsia"/>
          <w:lang w:eastAsia="zh-CN"/>
        </w:rPr>
        <w:t>所提供</w:t>
      </w:r>
      <w:r w:rsidR="007608DA">
        <w:rPr>
          <w:rFonts w:asciiTheme="majorBidi" w:eastAsia="SimSun" w:hAnsiTheme="majorBidi" w:cstheme="majorBidi" w:hint="eastAsia"/>
          <w:lang w:eastAsia="zh-CN"/>
        </w:rPr>
        <w:t>输入内容</w:t>
      </w:r>
      <w:r>
        <w:rPr>
          <w:rFonts w:asciiTheme="majorBidi" w:eastAsia="SimSun" w:hAnsiTheme="majorBidi" w:cstheme="majorBidi" w:hint="eastAsia"/>
          <w:lang w:eastAsia="zh-CN"/>
        </w:rPr>
        <w:t>的认证</w:t>
      </w:r>
      <w:r w:rsidR="007608DA">
        <w:rPr>
          <w:rFonts w:asciiTheme="majorBidi" w:eastAsia="SimSun" w:hAnsiTheme="majorBidi" w:cstheme="majorBidi" w:hint="eastAsia"/>
          <w:lang w:eastAsia="zh-CN"/>
        </w:rPr>
        <w:t>，则应认为其存在</w:t>
      </w:r>
      <w:r w:rsidR="002424D6" w:rsidRPr="005451C0">
        <w:rPr>
          <w:rFonts w:asciiTheme="majorBidi" w:eastAsia="SimSun" w:hAnsiTheme="majorBidi" w:cstheme="majorBidi"/>
          <w:lang w:eastAsia="zh-CN"/>
        </w:rPr>
        <w:t>XSPA/SSRF</w:t>
      </w:r>
      <w:r w:rsidR="007608DA">
        <w:rPr>
          <w:rFonts w:asciiTheme="majorBidi" w:eastAsia="SimSun" w:hAnsiTheme="majorBidi" w:cstheme="majorBidi" w:hint="eastAsia"/>
          <w:lang w:eastAsia="zh-CN"/>
        </w:rPr>
        <w:t>漏洞。</w:t>
      </w:r>
      <w:r w:rsidR="001E6491">
        <w:rPr>
          <w:rFonts w:asciiTheme="majorBidi" w:eastAsia="SimSun" w:hAnsiTheme="majorBidi" w:cstheme="majorBidi" w:hint="eastAsia"/>
          <w:lang w:eastAsia="zh-CN"/>
        </w:rPr>
        <w:t>例如，从用户提供的</w:t>
      </w:r>
      <w:r w:rsidR="001E6491">
        <w:rPr>
          <w:rFonts w:asciiTheme="majorBidi" w:eastAsia="SimSun" w:hAnsiTheme="majorBidi" w:cstheme="majorBidi" w:hint="eastAsia"/>
          <w:lang w:eastAsia="zh-CN"/>
        </w:rPr>
        <w:t>URL</w:t>
      </w:r>
      <w:r w:rsidR="001E6491">
        <w:rPr>
          <w:rFonts w:asciiTheme="majorBidi" w:eastAsia="SimSun" w:hAnsiTheme="majorBidi" w:cstheme="majorBidi" w:hint="eastAsia"/>
          <w:lang w:eastAsia="zh-CN"/>
        </w:rPr>
        <w:t>下载图片的应用</w:t>
      </w:r>
      <w:r>
        <w:rPr>
          <w:rFonts w:asciiTheme="majorBidi" w:eastAsia="SimSun" w:hAnsiTheme="majorBidi" w:cstheme="majorBidi" w:hint="eastAsia"/>
          <w:lang w:eastAsia="zh-CN"/>
        </w:rPr>
        <w:t>，在</w:t>
      </w:r>
      <w:r w:rsidR="001E6491">
        <w:rPr>
          <w:rFonts w:asciiTheme="majorBidi" w:eastAsia="SimSun" w:hAnsiTheme="majorBidi" w:cstheme="majorBidi" w:hint="eastAsia"/>
          <w:lang w:eastAsia="zh-CN"/>
        </w:rPr>
        <w:t>用户公布</w:t>
      </w:r>
      <w:r w:rsidR="001E6491">
        <w:rPr>
          <w:rFonts w:asciiTheme="majorBidi" w:eastAsia="SimSun" w:hAnsiTheme="majorBidi" w:cstheme="majorBidi" w:hint="eastAsia"/>
          <w:lang w:eastAsia="zh-CN"/>
        </w:rPr>
        <w:t>URL</w:t>
      </w:r>
      <w:r w:rsidR="001E6491">
        <w:rPr>
          <w:rFonts w:asciiTheme="majorBidi" w:eastAsia="SimSun" w:hAnsiTheme="majorBidi" w:cstheme="majorBidi" w:hint="eastAsia"/>
          <w:lang w:eastAsia="zh-CN"/>
        </w:rPr>
        <w:t>‘</w:t>
      </w:r>
      <w:r w:rsidR="001E6491" w:rsidRPr="005451C0">
        <w:rPr>
          <w:rFonts w:asciiTheme="majorBidi" w:eastAsia="SimSun" w:hAnsiTheme="majorBidi" w:cstheme="majorBidi"/>
          <w:lang w:eastAsia="zh-CN"/>
        </w:rPr>
        <w:t xml:space="preserve">http://localhost/secret.txt </w:t>
      </w:r>
      <w:r>
        <w:rPr>
          <w:rFonts w:asciiTheme="majorBidi" w:eastAsia="SimSun" w:hAnsiTheme="majorBidi" w:cstheme="majorBidi" w:hint="eastAsia"/>
          <w:lang w:eastAsia="zh-CN"/>
        </w:rPr>
        <w:t>’后，可以访问内部</w:t>
      </w:r>
      <w:r w:rsidR="001E6491">
        <w:rPr>
          <w:rFonts w:asciiTheme="majorBidi" w:eastAsia="SimSun" w:hAnsiTheme="majorBidi" w:cstheme="majorBidi" w:hint="eastAsia"/>
          <w:lang w:eastAsia="zh-CN"/>
        </w:rPr>
        <w:t>资源。在某些情况下，可使用特殊的</w:t>
      </w:r>
      <w:r w:rsidR="00D928E1">
        <w:rPr>
          <w:rFonts w:asciiTheme="majorBidi" w:eastAsia="SimSun" w:hAnsiTheme="majorBidi" w:cstheme="majorBidi"/>
          <w:lang w:eastAsia="zh-CN"/>
        </w:rPr>
        <w:t>统一资源标识符</w:t>
      </w:r>
      <w:r w:rsidR="00D26C6C">
        <w:rPr>
          <w:rFonts w:asciiTheme="majorBidi" w:eastAsia="SimSun" w:hAnsiTheme="majorBidi" w:cstheme="majorBidi"/>
          <w:lang w:eastAsia="zh-CN"/>
        </w:rPr>
        <w:t>（</w:t>
      </w:r>
      <w:r w:rsidR="002424D6" w:rsidRPr="005451C0">
        <w:rPr>
          <w:rFonts w:asciiTheme="majorBidi" w:eastAsia="SimSun" w:hAnsiTheme="majorBidi" w:cstheme="majorBidi"/>
          <w:lang w:eastAsia="zh-CN"/>
        </w:rPr>
        <w:t>URI</w:t>
      </w:r>
      <w:r w:rsidR="00D26C6C">
        <w:rPr>
          <w:rFonts w:asciiTheme="majorBidi" w:eastAsia="SimSun" w:hAnsiTheme="majorBidi" w:cstheme="majorBidi"/>
          <w:lang w:eastAsia="zh-CN"/>
        </w:rPr>
        <w:t>）</w:t>
      </w:r>
      <w:r>
        <w:rPr>
          <w:rFonts w:asciiTheme="majorBidi" w:eastAsia="SimSun" w:hAnsiTheme="majorBidi" w:cstheme="majorBidi" w:hint="eastAsia"/>
          <w:lang w:eastAsia="zh-CN"/>
        </w:rPr>
        <w:t>模式</w:t>
      </w:r>
      <w:r w:rsidR="001E6491">
        <w:rPr>
          <w:rFonts w:asciiTheme="majorBidi" w:eastAsia="SimSun" w:hAnsiTheme="majorBidi" w:cstheme="majorBidi" w:hint="eastAsia"/>
          <w:lang w:eastAsia="zh-CN"/>
        </w:rPr>
        <w:t>，使有漏洞的应用能够发送</w:t>
      </w:r>
      <w:r w:rsidR="002424D6" w:rsidRPr="005451C0">
        <w:rPr>
          <w:rFonts w:asciiTheme="majorBidi" w:eastAsia="SimSun" w:hAnsiTheme="majorBidi" w:cstheme="majorBidi"/>
          <w:lang w:eastAsia="zh-CN"/>
        </w:rPr>
        <w:t>‘https’</w:t>
      </w:r>
      <w:r w:rsidR="001E6491">
        <w:rPr>
          <w:rFonts w:asciiTheme="majorBidi" w:eastAsia="SimSun" w:hAnsiTheme="majorBidi" w:cstheme="majorBidi" w:hint="eastAsia"/>
          <w:lang w:eastAsia="zh-CN"/>
        </w:rPr>
        <w:t>、</w:t>
      </w:r>
      <w:r w:rsidR="002424D6" w:rsidRPr="005451C0">
        <w:rPr>
          <w:rFonts w:asciiTheme="majorBidi" w:eastAsia="SimSun" w:hAnsiTheme="majorBidi" w:cstheme="majorBidi"/>
          <w:lang w:eastAsia="zh-CN"/>
        </w:rPr>
        <w:t>‘gopher’</w:t>
      </w:r>
      <w:r w:rsidR="001E6491">
        <w:rPr>
          <w:rFonts w:asciiTheme="majorBidi" w:eastAsia="SimSun" w:hAnsiTheme="majorBidi" w:cstheme="majorBidi" w:hint="eastAsia"/>
          <w:lang w:eastAsia="zh-CN"/>
        </w:rPr>
        <w:t>、</w:t>
      </w:r>
      <w:r w:rsidR="00F4396D">
        <w:rPr>
          <w:rFonts w:asciiTheme="majorBidi" w:eastAsia="SimSun" w:hAnsiTheme="majorBidi" w:cstheme="majorBidi"/>
          <w:lang w:eastAsia="zh-CN"/>
        </w:rPr>
        <w:t>’ftp’</w:t>
      </w:r>
      <w:r w:rsidR="00F4396D">
        <w:rPr>
          <w:rFonts w:asciiTheme="majorBidi" w:eastAsia="SimSun" w:hAnsiTheme="majorBidi" w:cstheme="majorBidi" w:hint="eastAsia"/>
          <w:lang w:eastAsia="zh-CN"/>
        </w:rPr>
        <w:t>、</w:t>
      </w:r>
      <w:r w:rsidR="002424D6" w:rsidRPr="005451C0">
        <w:rPr>
          <w:rFonts w:asciiTheme="majorBidi" w:eastAsia="SimSun" w:hAnsiTheme="majorBidi" w:cstheme="majorBidi"/>
          <w:lang w:eastAsia="zh-CN"/>
        </w:rPr>
        <w:t>’</w:t>
      </w:r>
      <w:proofErr w:type="spellStart"/>
      <w:r w:rsidR="002424D6" w:rsidRPr="005451C0">
        <w:rPr>
          <w:rFonts w:asciiTheme="majorBidi" w:eastAsia="SimSun" w:hAnsiTheme="majorBidi" w:cstheme="majorBidi"/>
          <w:lang w:eastAsia="zh-CN"/>
        </w:rPr>
        <w:t>ldap</w:t>
      </w:r>
      <w:proofErr w:type="spellEnd"/>
      <w:r w:rsidR="002424D6" w:rsidRPr="005451C0">
        <w:rPr>
          <w:rFonts w:asciiTheme="majorBidi" w:eastAsia="SimSun" w:hAnsiTheme="majorBidi" w:cstheme="majorBidi"/>
          <w:lang w:eastAsia="zh-CN"/>
        </w:rPr>
        <w:t>’</w:t>
      </w:r>
      <w:r w:rsidR="001E6491">
        <w:rPr>
          <w:rFonts w:asciiTheme="majorBidi" w:eastAsia="SimSun" w:hAnsiTheme="majorBidi" w:cstheme="majorBidi" w:hint="eastAsia"/>
          <w:lang w:eastAsia="zh-CN"/>
        </w:rPr>
        <w:t>等特殊服务请求。此外，还可使用</w:t>
      </w:r>
      <w:r w:rsidR="00F4396D">
        <w:rPr>
          <w:rFonts w:asciiTheme="majorBidi" w:eastAsia="SimSun" w:hAnsiTheme="majorBidi" w:cstheme="majorBidi"/>
          <w:lang w:eastAsia="zh-CN"/>
        </w:rPr>
        <w:t>‘</w:t>
      </w:r>
      <w:proofErr w:type="spellStart"/>
      <w:r w:rsidR="00F4396D">
        <w:rPr>
          <w:rFonts w:asciiTheme="majorBidi" w:eastAsia="SimSun" w:hAnsiTheme="majorBidi" w:cstheme="majorBidi"/>
          <w:lang w:eastAsia="zh-CN"/>
        </w:rPr>
        <w:t>php</w:t>
      </w:r>
      <w:proofErr w:type="spellEnd"/>
      <w:r w:rsidR="00F4396D">
        <w:rPr>
          <w:rFonts w:asciiTheme="majorBidi" w:eastAsia="SimSun" w:hAnsiTheme="majorBidi" w:cstheme="majorBidi"/>
          <w:lang w:eastAsia="zh-CN"/>
        </w:rPr>
        <w:t>://</w:t>
      </w:r>
      <w:proofErr w:type="spellStart"/>
      <w:r w:rsidR="00F4396D">
        <w:rPr>
          <w:rFonts w:asciiTheme="majorBidi" w:eastAsia="SimSun" w:hAnsiTheme="majorBidi" w:cstheme="majorBidi"/>
          <w:lang w:eastAsia="zh-CN"/>
        </w:rPr>
        <w:t>fd</w:t>
      </w:r>
      <w:proofErr w:type="spellEnd"/>
      <w:r w:rsidR="00F4396D">
        <w:rPr>
          <w:rFonts w:asciiTheme="majorBidi" w:eastAsia="SimSun" w:hAnsiTheme="majorBidi" w:cstheme="majorBidi"/>
          <w:lang w:eastAsia="zh-CN"/>
        </w:rPr>
        <w:t>’</w:t>
      </w:r>
      <w:r w:rsidR="00F4396D">
        <w:rPr>
          <w:rFonts w:asciiTheme="majorBidi" w:eastAsia="SimSun" w:hAnsiTheme="majorBidi" w:cstheme="majorBidi" w:hint="eastAsia"/>
          <w:lang w:eastAsia="zh-CN"/>
        </w:rPr>
        <w:t>、</w:t>
      </w:r>
      <w:r w:rsidR="002424D6" w:rsidRPr="005451C0">
        <w:rPr>
          <w:rFonts w:asciiTheme="majorBidi" w:eastAsia="SimSun" w:hAnsiTheme="majorBidi" w:cstheme="majorBidi"/>
          <w:lang w:eastAsia="zh-CN"/>
        </w:rPr>
        <w:t>’</w:t>
      </w:r>
      <w:proofErr w:type="spellStart"/>
      <w:r w:rsidR="002424D6" w:rsidRPr="005451C0">
        <w:rPr>
          <w:rFonts w:asciiTheme="majorBidi" w:eastAsia="SimSun" w:hAnsiTheme="majorBidi" w:cstheme="majorBidi"/>
          <w:lang w:eastAsia="zh-CN"/>
        </w:rPr>
        <w:t>php</w:t>
      </w:r>
      <w:proofErr w:type="spellEnd"/>
      <w:r w:rsidR="002424D6" w:rsidRPr="005451C0">
        <w:rPr>
          <w:rFonts w:asciiTheme="majorBidi" w:eastAsia="SimSun" w:hAnsiTheme="majorBidi" w:cstheme="majorBidi"/>
          <w:lang w:eastAsia="zh-CN"/>
        </w:rPr>
        <w:t>://memory’</w:t>
      </w:r>
      <w:r w:rsidR="001E6491">
        <w:rPr>
          <w:rFonts w:asciiTheme="majorBidi" w:eastAsia="SimSun" w:hAnsiTheme="majorBidi" w:cstheme="majorBidi" w:hint="eastAsia"/>
          <w:lang w:eastAsia="zh-CN"/>
        </w:rPr>
        <w:t>等与特定语言相关的模式。</w:t>
      </w:r>
    </w:p>
    <w:bookmarkStart w:id="30" w:name="_Toc381367510"/>
    <w:p w:rsidR="00F4396D" w:rsidRDefault="00F4396D">
      <w:pPr>
        <w:tabs>
          <w:tab w:val="clear" w:pos="794"/>
          <w:tab w:val="clear" w:pos="1191"/>
          <w:tab w:val="clear" w:pos="1588"/>
          <w:tab w:val="clear" w:pos="1985"/>
        </w:tabs>
        <w:overflowPunct/>
        <w:autoSpaceDE/>
        <w:autoSpaceDN/>
        <w:adjustRightInd/>
        <w:spacing w:before="0"/>
        <w:textAlignment w:val="auto"/>
        <w:rPr>
          <w:rFonts w:asciiTheme="majorBidi" w:eastAsia="SimSun" w:hAnsiTheme="majorBidi" w:cstheme="majorBidi"/>
          <w:lang w:eastAsia="zh-CN"/>
        </w:rPr>
      </w:pPr>
      <w:r w:rsidRPr="001C0771">
        <w:rPr>
          <w:lang w:eastAsia="ko-KR"/>
        </w:rPr>
        <w:object w:dxaOrig="8245" w:dyaOrig="4280">
          <v:shape id="_x0000_i1027" type="#_x0000_t75" style="width:412.5pt;height:213pt" o:ole="">
            <v:imagedata r:id="rId11" o:title=""/>
          </v:shape>
          <o:OLEObject Type="Embed" ProgID="CorelDRAW.Graphic.14" ShapeID="_x0000_i1027" DrawAspect="Content" ObjectID="_1460181857" r:id="rId12"/>
        </w:object>
      </w:r>
    </w:p>
    <w:p w:rsidR="00F4396D" w:rsidRDefault="00F4396D" w:rsidP="00F4396D">
      <w:pPr>
        <w:pStyle w:val="Caption"/>
        <w:spacing w:before="100" w:beforeAutospacing="1" w:after="100" w:afterAutospacing="1"/>
        <w:jc w:val="center"/>
        <w:rPr>
          <w:rFonts w:asciiTheme="majorBidi" w:eastAsia="SimSun" w:hAnsiTheme="majorBidi" w:cstheme="majorBidi"/>
          <w:lang w:eastAsia="zh-CN"/>
        </w:rPr>
      </w:pPr>
      <w:r>
        <w:rPr>
          <w:rFonts w:asciiTheme="majorBidi" w:eastAsia="SimSun" w:hAnsiTheme="majorBidi" w:cstheme="majorBidi"/>
          <w:sz w:val="24"/>
          <w:szCs w:val="24"/>
          <w:lang w:eastAsia="zh-CN"/>
        </w:rPr>
        <w:t>图</w:t>
      </w:r>
      <w:r w:rsidRPr="005451C0">
        <w:rPr>
          <w:rFonts w:asciiTheme="majorBidi" w:eastAsia="SimSun" w:hAnsiTheme="majorBidi" w:cstheme="majorBidi"/>
          <w:sz w:val="24"/>
          <w:szCs w:val="24"/>
          <w:lang w:eastAsia="zh-CN"/>
        </w:rPr>
        <w:t xml:space="preserve">I-2 – </w:t>
      </w:r>
      <w:r>
        <w:rPr>
          <w:rFonts w:asciiTheme="majorBidi" w:eastAsia="SimSun" w:hAnsiTheme="majorBidi" w:cstheme="majorBidi" w:hint="eastAsia"/>
          <w:sz w:val="24"/>
          <w:szCs w:val="24"/>
          <w:lang w:eastAsia="zh-CN"/>
        </w:rPr>
        <w:t>典型的</w:t>
      </w:r>
      <w:r>
        <w:rPr>
          <w:rFonts w:asciiTheme="majorBidi" w:eastAsia="SimSun" w:hAnsiTheme="majorBidi" w:cstheme="majorBidi"/>
          <w:sz w:val="24"/>
          <w:szCs w:val="24"/>
          <w:lang w:eastAsia="zh-CN"/>
        </w:rPr>
        <w:t>跨网站端口攻击</w:t>
      </w:r>
      <w:r w:rsidRPr="005451C0">
        <w:rPr>
          <w:rFonts w:asciiTheme="majorBidi" w:eastAsia="SimSun" w:hAnsiTheme="majorBidi" w:cstheme="majorBidi"/>
          <w:sz w:val="24"/>
          <w:szCs w:val="24"/>
          <w:lang w:eastAsia="zh-CN"/>
        </w:rPr>
        <w:t>/</w:t>
      </w:r>
      <w:r>
        <w:rPr>
          <w:rFonts w:asciiTheme="majorBidi" w:eastAsia="SimSun" w:hAnsiTheme="majorBidi" w:cstheme="majorBidi"/>
          <w:sz w:val="24"/>
          <w:szCs w:val="24"/>
          <w:lang w:eastAsia="zh-CN"/>
        </w:rPr>
        <w:t>服务器侧请求</w:t>
      </w:r>
      <w:r>
        <w:rPr>
          <w:rFonts w:asciiTheme="majorBidi" w:eastAsia="SimSun" w:hAnsiTheme="majorBidi" w:cstheme="majorBidi" w:hint="eastAsia"/>
          <w:sz w:val="24"/>
          <w:szCs w:val="24"/>
          <w:lang w:eastAsia="zh-CN"/>
        </w:rPr>
        <w:t>伪造方案</w:t>
      </w:r>
    </w:p>
    <w:p w:rsidR="00542462" w:rsidRDefault="00542462">
      <w:pPr>
        <w:tabs>
          <w:tab w:val="clear" w:pos="794"/>
          <w:tab w:val="clear" w:pos="1191"/>
          <w:tab w:val="clear" w:pos="1588"/>
          <w:tab w:val="clear" w:pos="1985"/>
        </w:tabs>
        <w:overflowPunct/>
        <w:autoSpaceDE/>
        <w:autoSpaceDN/>
        <w:adjustRightInd/>
        <w:spacing w:before="0"/>
        <w:textAlignment w:val="auto"/>
        <w:rPr>
          <w:rFonts w:asciiTheme="majorBidi" w:eastAsia="SimSun" w:hAnsiTheme="majorBidi" w:cstheme="majorBidi"/>
          <w:b/>
          <w:lang w:eastAsia="zh-CN"/>
        </w:rPr>
      </w:pPr>
      <w:r>
        <w:rPr>
          <w:rFonts w:asciiTheme="majorBidi" w:eastAsia="SimSun" w:hAnsiTheme="majorBidi" w:cstheme="majorBidi"/>
          <w:lang w:eastAsia="zh-CN"/>
        </w:rPr>
        <w:br w:type="page"/>
      </w:r>
    </w:p>
    <w:p w:rsidR="002424D6" w:rsidRPr="005451C0" w:rsidRDefault="002424D6" w:rsidP="002D43D5">
      <w:pPr>
        <w:pStyle w:val="Heading1"/>
        <w:rPr>
          <w:rFonts w:asciiTheme="majorBidi" w:eastAsia="SimSun" w:hAnsiTheme="majorBidi" w:cstheme="majorBidi"/>
          <w:lang w:eastAsia="zh-CN"/>
        </w:rPr>
      </w:pPr>
      <w:r w:rsidRPr="005451C0">
        <w:rPr>
          <w:rFonts w:asciiTheme="majorBidi" w:eastAsia="SimSun" w:hAnsiTheme="majorBidi" w:cstheme="majorBidi"/>
          <w:lang w:eastAsia="zh-CN"/>
        </w:rPr>
        <w:lastRenderedPageBreak/>
        <w:t>I.4</w:t>
      </w:r>
      <w:r w:rsidRPr="005451C0">
        <w:rPr>
          <w:rFonts w:asciiTheme="majorBidi" w:eastAsia="SimSun" w:hAnsiTheme="majorBidi" w:cstheme="majorBidi"/>
          <w:lang w:eastAsia="zh-CN"/>
        </w:rPr>
        <w:tab/>
      </w:r>
      <w:r w:rsidR="001E6491">
        <w:rPr>
          <w:rFonts w:asciiTheme="majorBidi" w:eastAsia="SimSun" w:hAnsiTheme="majorBidi" w:cstheme="majorBidi" w:hint="eastAsia"/>
          <w:lang w:eastAsia="zh-CN"/>
        </w:rPr>
        <w:t>检测网站中的</w:t>
      </w:r>
      <w:r w:rsidR="00697AC6">
        <w:rPr>
          <w:rFonts w:asciiTheme="majorBidi" w:eastAsia="SimSun" w:hAnsiTheme="majorBidi" w:cstheme="majorBidi"/>
          <w:lang w:eastAsia="zh-CN"/>
        </w:rPr>
        <w:t>恶意软件</w:t>
      </w:r>
      <w:bookmarkEnd w:id="30"/>
    </w:p>
    <w:p w:rsidR="002424D6" w:rsidRPr="00542462" w:rsidRDefault="001E6491" w:rsidP="00542462">
      <w:pPr>
        <w:ind w:firstLineChars="200" w:firstLine="480"/>
        <w:rPr>
          <w:rFonts w:eastAsia="SimSun"/>
          <w:lang w:eastAsia="zh-CN"/>
        </w:rPr>
      </w:pPr>
      <w:r w:rsidRPr="00542462">
        <w:rPr>
          <w:rFonts w:eastAsia="SimSun" w:hint="eastAsia"/>
          <w:lang w:eastAsia="zh-CN"/>
        </w:rPr>
        <w:t>检测</w:t>
      </w:r>
      <w:r w:rsidR="00697AC6" w:rsidRPr="00542462">
        <w:rPr>
          <w:rFonts w:eastAsia="SimSun"/>
          <w:lang w:eastAsia="zh-CN"/>
        </w:rPr>
        <w:t>恶意软件</w:t>
      </w:r>
      <w:r w:rsidRPr="00542462">
        <w:rPr>
          <w:rFonts w:eastAsia="SimSun" w:hint="eastAsia"/>
          <w:lang w:eastAsia="zh-CN"/>
        </w:rPr>
        <w:t>的技术可分为两类：</w:t>
      </w:r>
      <w:r w:rsidR="00697AC6" w:rsidRPr="00542462">
        <w:rPr>
          <w:rFonts w:eastAsia="SimSun"/>
          <w:lang w:eastAsia="zh-CN"/>
        </w:rPr>
        <w:t>异常</w:t>
      </w:r>
      <w:r w:rsidRPr="00542462">
        <w:rPr>
          <w:rFonts w:eastAsia="SimSun" w:hint="eastAsia"/>
          <w:lang w:eastAsia="zh-CN"/>
        </w:rPr>
        <w:t>检测和</w:t>
      </w:r>
      <w:r w:rsidR="008304E4" w:rsidRPr="00542462">
        <w:rPr>
          <w:rFonts w:eastAsia="SimSun" w:hint="eastAsia"/>
          <w:lang w:eastAsia="zh-CN"/>
        </w:rPr>
        <w:t>签名</w:t>
      </w:r>
      <w:r w:rsidRPr="00542462">
        <w:rPr>
          <w:rFonts w:eastAsia="SimSun" w:hint="eastAsia"/>
          <w:lang w:eastAsia="zh-CN"/>
        </w:rPr>
        <w:t>检测</w:t>
      </w:r>
      <w:r w:rsidR="002424D6" w:rsidRPr="00542462">
        <w:rPr>
          <w:rFonts w:eastAsia="SimSun"/>
          <w:lang w:eastAsia="zh-CN"/>
        </w:rPr>
        <w:t>[b-NA]</w:t>
      </w:r>
      <w:r w:rsidRPr="00542462">
        <w:rPr>
          <w:rFonts w:eastAsia="SimSun" w:hint="eastAsia"/>
          <w:lang w:eastAsia="zh-CN"/>
        </w:rPr>
        <w:t>。</w:t>
      </w:r>
    </w:p>
    <w:p w:rsidR="002424D6" w:rsidRPr="00542462" w:rsidRDefault="000B5F09" w:rsidP="00542462">
      <w:pPr>
        <w:ind w:firstLineChars="200" w:firstLine="480"/>
        <w:rPr>
          <w:rFonts w:eastAsia="SimSun"/>
          <w:lang w:eastAsia="zh-CN"/>
        </w:rPr>
      </w:pPr>
      <w:r w:rsidRPr="00542462">
        <w:rPr>
          <w:rFonts w:eastAsia="SimSun" w:hint="eastAsia"/>
          <w:lang w:eastAsia="zh-CN"/>
        </w:rPr>
        <w:t>在</w:t>
      </w:r>
      <w:r w:rsidR="00697AC6" w:rsidRPr="00542462">
        <w:rPr>
          <w:rFonts w:eastAsia="SimSun"/>
          <w:lang w:eastAsia="zh-CN"/>
        </w:rPr>
        <w:t>异常</w:t>
      </w:r>
      <w:r w:rsidRPr="00542462">
        <w:rPr>
          <w:rFonts w:eastAsia="SimSun" w:hint="eastAsia"/>
          <w:lang w:eastAsia="zh-CN"/>
        </w:rPr>
        <w:t>检测技术中，判定</w:t>
      </w:r>
      <w:r w:rsidRPr="00542462">
        <w:rPr>
          <w:rFonts w:eastAsia="SimSun"/>
          <w:lang w:eastAsia="zh-CN"/>
        </w:rPr>
        <w:t>在查程序</w:t>
      </w:r>
      <w:r w:rsidRPr="00542462">
        <w:rPr>
          <w:rFonts w:eastAsia="SimSun" w:hint="eastAsia"/>
          <w:lang w:eastAsia="zh-CN"/>
        </w:rPr>
        <w:t>是否存在恶意的标准是正常行为的构成。一种特殊类型的</w:t>
      </w:r>
      <w:r w:rsidR="00697AC6" w:rsidRPr="00542462">
        <w:rPr>
          <w:rFonts w:eastAsia="SimSun"/>
          <w:lang w:eastAsia="zh-CN"/>
        </w:rPr>
        <w:t>异常</w:t>
      </w:r>
      <w:r w:rsidRPr="00542462">
        <w:rPr>
          <w:rFonts w:eastAsia="SimSun" w:hint="eastAsia"/>
          <w:lang w:eastAsia="zh-CN"/>
        </w:rPr>
        <w:t>检测</w:t>
      </w:r>
      <w:r w:rsidR="00542462" w:rsidRPr="00542462">
        <w:rPr>
          <w:rFonts w:eastAsia="SimSun" w:hint="eastAsia"/>
          <w:lang w:eastAsia="zh-CN"/>
        </w:rPr>
        <w:t>被称为基于规范的检测。基于规范的检测技术使用某些规范或有效行为</w:t>
      </w:r>
      <w:r w:rsidRPr="00542462">
        <w:rPr>
          <w:rFonts w:eastAsia="SimSun" w:hint="eastAsia"/>
          <w:lang w:eastAsia="zh-CN"/>
        </w:rPr>
        <w:t>规则集合来判定</w:t>
      </w:r>
      <w:r w:rsidRPr="00542462">
        <w:rPr>
          <w:rFonts w:eastAsia="SimSun"/>
          <w:lang w:eastAsia="zh-CN"/>
        </w:rPr>
        <w:t>在查程序</w:t>
      </w:r>
      <w:r w:rsidRPr="00542462">
        <w:rPr>
          <w:rFonts w:eastAsia="SimSun" w:hint="eastAsia"/>
          <w:lang w:eastAsia="zh-CN"/>
        </w:rPr>
        <w:t>是否存在恶意。违反规则集合或规范的程序被视为恶意程序。</w:t>
      </w:r>
    </w:p>
    <w:p w:rsidR="002424D6" w:rsidRPr="00542462" w:rsidRDefault="000B5F09" w:rsidP="00542462">
      <w:pPr>
        <w:ind w:firstLineChars="200" w:firstLine="480"/>
        <w:rPr>
          <w:rFonts w:eastAsia="SimSun"/>
          <w:lang w:eastAsia="zh-CN"/>
        </w:rPr>
      </w:pPr>
      <w:r w:rsidRPr="00542462">
        <w:rPr>
          <w:rFonts w:eastAsia="SimSun" w:hint="eastAsia"/>
          <w:lang w:eastAsia="zh-CN"/>
        </w:rPr>
        <w:t>在</w:t>
      </w:r>
      <w:r w:rsidR="008304E4" w:rsidRPr="00542462">
        <w:rPr>
          <w:rFonts w:eastAsia="SimSun" w:hint="eastAsia"/>
          <w:lang w:eastAsia="zh-CN"/>
        </w:rPr>
        <w:t>签名</w:t>
      </w:r>
      <w:r w:rsidRPr="00542462">
        <w:rPr>
          <w:rFonts w:eastAsia="SimSun" w:hint="eastAsia"/>
          <w:lang w:eastAsia="zh-CN"/>
        </w:rPr>
        <w:t>检测中，判定</w:t>
      </w:r>
      <w:r w:rsidRPr="00542462">
        <w:rPr>
          <w:rFonts w:eastAsia="SimSun"/>
          <w:lang w:eastAsia="zh-CN"/>
        </w:rPr>
        <w:t>在查程序</w:t>
      </w:r>
      <w:r w:rsidRPr="00542462">
        <w:rPr>
          <w:rFonts w:eastAsia="SimSun" w:hint="eastAsia"/>
          <w:lang w:eastAsia="zh-CN"/>
        </w:rPr>
        <w:t>是否存在恶意的标准是已知恶意程序的特征。恶意行为的特征性或</w:t>
      </w:r>
      <w:r w:rsidR="008304E4" w:rsidRPr="00542462">
        <w:rPr>
          <w:rFonts w:eastAsia="SimSun" w:hint="eastAsia"/>
          <w:lang w:eastAsia="zh-CN"/>
        </w:rPr>
        <w:t>签名</w:t>
      </w:r>
      <w:r w:rsidRPr="00542462">
        <w:rPr>
          <w:rFonts w:eastAsia="SimSun" w:hint="eastAsia"/>
          <w:lang w:eastAsia="zh-CN"/>
        </w:rPr>
        <w:t>是</w:t>
      </w:r>
      <w:r w:rsidR="008304E4" w:rsidRPr="00542462">
        <w:rPr>
          <w:rFonts w:eastAsia="SimSun" w:hint="eastAsia"/>
          <w:lang w:eastAsia="zh-CN"/>
        </w:rPr>
        <w:t>签名</w:t>
      </w:r>
      <w:r w:rsidRPr="00542462">
        <w:rPr>
          <w:rFonts w:eastAsia="SimSun" w:hint="eastAsia"/>
          <w:lang w:eastAsia="zh-CN"/>
        </w:rPr>
        <w:t>检测方法是否有效的关键。</w:t>
      </w:r>
    </w:p>
    <w:p w:rsidR="002424D6" w:rsidRPr="00542462" w:rsidRDefault="000B5F09" w:rsidP="00542462">
      <w:pPr>
        <w:ind w:firstLineChars="200" w:firstLine="480"/>
        <w:rPr>
          <w:rFonts w:eastAsia="SimSun"/>
          <w:lang w:eastAsia="zh-CN"/>
        </w:rPr>
      </w:pPr>
      <w:r w:rsidRPr="00542462">
        <w:rPr>
          <w:rFonts w:eastAsia="SimSun" w:hint="eastAsia"/>
          <w:lang w:eastAsia="zh-CN"/>
        </w:rPr>
        <w:t>各种检测技术可采用三种不同方法之一：静态、动态或混合态。</w:t>
      </w:r>
      <w:r w:rsidRPr="00542462">
        <w:rPr>
          <w:rFonts w:eastAsia="SimSun"/>
          <w:lang w:eastAsia="zh-CN"/>
        </w:rPr>
        <w:t>异常</w:t>
      </w:r>
      <w:r w:rsidRPr="00542462">
        <w:rPr>
          <w:rFonts w:eastAsia="SimSun" w:hint="eastAsia"/>
          <w:lang w:eastAsia="zh-CN"/>
        </w:rPr>
        <w:t>检测或</w:t>
      </w:r>
      <w:r w:rsidR="008304E4" w:rsidRPr="00542462">
        <w:rPr>
          <w:rFonts w:eastAsia="SimSun" w:hint="eastAsia"/>
          <w:lang w:eastAsia="zh-CN"/>
        </w:rPr>
        <w:t>签名</w:t>
      </w:r>
      <w:r w:rsidRPr="00542462">
        <w:rPr>
          <w:rFonts w:eastAsia="SimSun" w:hint="eastAsia"/>
          <w:lang w:eastAsia="zh-CN"/>
        </w:rPr>
        <w:t>检测的具体方法或分析由技术如何采集信息进行</w:t>
      </w:r>
      <w:r w:rsidR="00697AC6" w:rsidRPr="00542462">
        <w:rPr>
          <w:rFonts w:eastAsia="SimSun"/>
          <w:lang w:eastAsia="zh-CN"/>
        </w:rPr>
        <w:t>恶意软件</w:t>
      </w:r>
      <w:r w:rsidRPr="00542462">
        <w:rPr>
          <w:rFonts w:eastAsia="SimSun" w:hint="eastAsia"/>
          <w:lang w:eastAsia="zh-CN"/>
        </w:rPr>
        <w:t>检测来决定。静态分析使用在检程序（静态</w:t>
      </w:r>
      <w:r w:rsidR="00D26C6C" w:rsidRPr="00542462">
        <w:rPr>
          <w:rFonts w:eastAsia="SimSun" w:hint="eastAsia"/>
          <w:lang w:eastAsia="zh-CN"/>
        </w:rPr>
        <w:t>）</w:t>
      </w:r>
      <w:r w:rsidRPr="00542462">
        <w:rPr>
          <w:rFonts w:eastAsia="SimSun" w:hint="eastAsia"/>
          <w:lang w:eastAsia="zh-CN"/>
        </w:rPr>
        <w:t>/</w:t>
      </w:r>
      <w:r w:rsidRPr="00542462">
        <w:rPr>
          <w:rFonts w:eastAsia="SimSun" w:hint="eastAsia"/>
          <w:lang w:eastAsia="zh-CN"/>
        </w:rPr>
        <w:t>进程（动态</w:t>
      </w:r>
      <w:r w:rsidR="00D26C6C" w:rsidRPr="00542462">
        <w:rPr>
          <w:rFonts w:eastAsia="SimSun" w:hint="eastAsia"/>
          <w:lang w:eastAsia="zh-CN"/>
        </w:rPr>
        <w:t>）</w:t>
      </w:r>
      <w:r w:rsidRPr="00542462">
        <w:rPr>
          <w:rFonts w:eastAsia="SimSun" w:hint="eastAsia"/>
          <w:lang w:eastAsia="zh-CN"/>
        </w:rPr>
        <w:t>的句法或结构特性</w:t>
      </w:r>
      <w:r w:rsidR="0079245F" w:rsidRPr="00542462">
        <w:rPr>
          <w:rFonts w:eastAsia="SimSun" w:hint="eastAsia"/>
          <w:lang w:eastAsia="zh-CN"/>
        </w:rPr>
        <w:t>来判定其是否存在恶意。例如，</w:t>
      </w:r>
      <w:r w:rsidR="008304E4" w:rsidRPr="00542462">
        <w:rPr>
          <w:rFonts w:eastAsia="SimSun" w:hint="eastAsia"/>
          <w:lang w:eastAsia="zh-CN"/>
        </w:rPr>
        <w:t>签名</w:t>
      </w:r>
      <w:r w:rsidR="0079245F" w:rsidRPr="00542462">
        <w:rPr>
          <w:rFonts w:eastAsia="SimSun" w:hint="eastAsia"/>
          <w:lang w:eastAsia="zh-CN"/>
        </w:rPr>
        <w:t>检测静态方法仅使用结构性信息（例如，字节顺序</w:t>
      </w:r>
      <w:r w:rsidR="00D26C6C" w:rsidRPr="00542462">
        <w:rPr>
          <w:rFonts w:eastAsia="SimSun" w:hint="eastAsia"/>
          <w:lang w:eastAsia="zh-CN"/>
        </w:rPr>
        <w:t>）</w:t>
      </w:r>
      <w:r w:rsidR="0079245F" w:rsidRPr="00542462">
        <w:rPr>
          <w:rFonts w:eastAsia="SimSun" w:hint="eastAsia"/>
          <w:lang w:eastAsia="zh-CN"/>
        </w:rPr>
        <w:t>来判定是否存在恶意，而</w:t>
      </w:r>
      <w:r w:rsidR="00D36968" w:rsidRPr="00542462">
        <w:rPr>
          <w:rFonts w:eastAsia="SimSun" w:hint="eastAsia"/>
          <w:lang w:eastAsia="zh-CN"/>
        </w:rPr>
        <w:t>动态方法将使用</w:t>
      </w:r>
      <w:r w:rsidR="00D36968" w:rsidRPr="00542462">
        <w:rPr>
          <w:rFonts w:eastAsia="SimSun"/>
          <w:lang w:eastAsia="zh-CN"/>
        </w:rPr>
        <w:t>PUI</w:t>
      </w:r>
      <w:r w:rsidR="00D36968" w:rsidRPr="00542462">
        <w:rPr>
          <w:rFonts w:eastAsia="SimSun" w:hint="eastAsia"/>
          <w:lang w:eastAsia="zh-CN"/>
        </w:rPr>
        <w:t>运行时间信息（例如，运行时间栈上所见的系统</w:t>
      </w:r>
      <w:r w:rsidR="00D26C6C" w:rsidRPr="00542462">
        <w:rPr>
          <w:rFonts w:eastAsia="SimSun" w:hint="eastAsia"/>
          <w:lang w:eastAsia="zh-CN"/>
        </w:rPr>
        <w:t>）</w:t>
      </w:r>
      <w:r w:rsidR="00D36968" w:rsidRPr="00542462">
        <w:rPr>
          <w:rFonts w:eastAsia="SimSun" w:hint="eastAsia"/>
          <w:lang w:eastAsia="zh-CN"/>
        </w:rPr>
        <w:t>。</w:t>
      </w:r>
    </w:p>
    <w:p w:rsidR="002424D6" w:rsidRPr="00542462" w:rsidRDefault="00D36968" w:rsidP="00542462">
      <w:pPr>
        <w:ind w:firstLineChars="200" w:firstLine="480"/>
        <w:rPr>
          <w:rFonts w:eastAsia="SimSun"/>
          <w:lang w:eastAsia="zh-CN"/>
        </w:rPr>
      </w:pPr>
      <w:r w:rsidRPr="00542462">
        <w:rPr>
          <w:rFonts w:eastAsia="SimSun" w:hint="eastAsia"/>
          <w:lang w:eastAsia="zh-CN"/>
        </w:rPr>
        <w:t>总而言之，静态方法试图在执行</w:t>
      </w:r>
      <w:r w:rsidRPr="00542462">
        <w:rPr>
          <w:rFonts w:eastAsia="SimSun"/>
          <w:lang w:eastAsia="zh-CN"/>
        </w:rPr>
        <w:t>在查程序</w:t>
      </w:r>
      <w:r w:rsidRPr="00542462">
        <w:rPr>
          <w:rFonts w:eastAsia="SimSun" w:hint="eastAsia"/>
          <w:lang w:eastAsia="zh-CN"/>
        </w:rPr>
        <w:t>前检测</w:t>
      </w:r>
      <w:r w:rsidR="00697AC6" w:rsidRPr="00542462">
        <w:rPr>
          <w:rFonts w:eastAsia="SimSun"/>
          <w:lang w:eastAsia="zh-CN"/>
        </w:rPr>
        <w:t>恶意软件</w:t>
      </w:r>
      <w:r w:rsidRPr="00542462">
        <w:rPr>
          <w:rFonts w:eastAsia="SimSun" w:hint="eastAsia"/>
          <w:lang w:eastAsia="zh-CN"/>
        </w:rPr>
        <w:t>。与之相反，动态方法尝试在程序执行期间或之后检测恶意行为。</w:t>
      </w:r>
    </w:p>
    <w:p w:rsidR="002424D6" w:rsidRPr="00542462" w:rsidRDefault="00D36968" w:rsidP="00542462">
      <w:pPr>
        <w:ind w:firstLineChars="200" w:firstLine="480"/>
        <w:rPr>
          <w:rFonts w:eastAsia="SimSun"/>
          <w:lang w:eastAsia="zh-CN"/>
        </w:rPr>
      </w:pPr>
      <w:r w:rsidRPr="00542462">
        <w:rPr>
          <w:rFonts w:eastAsia="SimSun" w:hint="eastAsia"/>
          <w:lang w:eastAsia="zh-CN"/>
        </w:rPr>
        <w:t>混合技术将两种方法结合在一起。在此情况下，采用静态和动态信息检测</w:t>
      </w:r>
      <w:r w:rsidR="00697AC6" w:rsidRPr="00542462">
        <w:rPr>
          <w:rFonts w:eastAsia="SimSun"/>
          <w:lang w:eastAsia="zh-CN"/>
        </w:rPr>
        <w:t>恶意软件</w:t>
      </w:r>
      <w:r w:rsidRPr="00542462">
        <w:rPr>
          <w:rFonts w:eastAsia="SimSun" w:hint="eastAsia"/>
          <w:lang w:eastAsia="zh-CN"/>
        </w:rPr>
        <w:t>。</w:t>
      </w:r>
    </w:p>
    <w:p w:rsidR="002424D6" w:rsidRPr="005451C0" w:rsidRDefault="00D36968" w:rsidP="00542462">
      <w:pPr>
        <w:ind w:firstLineChars="200" w:firstLine="480"/>
        <w:rPr>
          <w:rFonts w:asciiTheme="majorBidi" w:eastAsia="SimSun" w:hAnsiTheme="majorBidi" w:cstheme="majorBidi"/>
          <w:szCs w:val="24"/>
          <w:lang w:eastAsia="zh-CN"/>
        </w:rPr>
      </w:pPr>
      <w:r w:rsidRPr="00542462">
        <w:rPr>
          <w:rFonts w:eastAsia="SimSun" w:hint="eastAsia"/>
          <w:lang w:eastAsia="zh-CN"/>
        </w:rPr>
        <w:t>检测网站</w:t>
      </w:r>
      <w:r w:rsidRPr="00542462">
        <w:rPr>
          <w:rFonts w:eastAsia="SimSun"/>
          <w:lang w:eastAsia="zh-CN"/>
        </w:rPr>
        <w:t>恶意软件</w:t>
      </w:r>
      <w:r w:rsidRPr="00542462">
        <w:rPr>
          <w:rFonts w:eastAsia="SimSun" w:hint="eastAsia"/>
          <w:lang w:eastAsia="zh-CN"/>
        </w:rPr>
        <w:t>有多种技术；请参见</w:t>
      </w:r>
      <w:r w:rsidR="00B726CE" w:rsidRPr="00542462">
        <w:rPr>
          <w:rFonts w:eastAsia="SimSun"/>
          <w:lang w:eastAsia="zh-CN"/>
        </w:rPr>
        <w:t>附录</w:t>
      </w:r>
      <w:r w:rsidR="002424D6" w:rsidRPr="00542462">
        <w:rPr>
          <w:rFonts w:eastAsia="SimSun"/>
          <w:lang w:eastAsia="zh-CN"/>
        </w:rPr>
        <w:t>III</w:t>
      </w:r>
      <w:r w:rsidRPr="00542462">
        <w:rPr>
          <w:rFonts w:eastAsia="SimSun" w:hint="eastAsia"/>
          <w:lang w:eastAsia="zh-CN"/>
        </w:rPr>
        <w:t>。</w:t>
      </w:r>
    </w:p>
    <w:p w:rsidR="00D370DD" w:rsidRPr="005451C0" w:rsidRDefault="00D370DD" w:rsidP="002D43D5">
      <w:pPr>
        <w:tabs>
          <w:tab w:val="clear" w:pos="794"/>
          <w:tab w:val="clear" w:pos="1191"/>
          <w:tab w:val="clear" w:pos="1588"/>
          <w:tab w:val="clear" w:pos="1985"/>
        </w:tabs>
        <w:overflowPunct/>
        <w:autoSpaceDE/>
        <w:autoSpaceDN/>
        <w:adjustRightInd/>
        <w:spacing w:before="0"/>
        <w:textAlignment w:val="auto"/>
        <w:rPr>
          <w:rFonts w:asciiTheme="majorBidi" w:eastAsia="SimSun" w:hAnsiTheme="majorBidi" w:cstheme="majorBidi"/>
          <w:lang w:eastAsia="zh-CN"/>
        </w:rPr>
      </w:pPr>
      <w:r w:rsidRPr="005451C0">
        <w:rPr>
          <w:rFonts w:asciiTheme="majorBidi" w:eastAsia="SimSun" w:hAnsiTheme="majorBidi" w:cstheme="majorBidi"/>
          <w:lang w:eastAsia="zh-CN"/>
        </w:rPr>
        <w:br w:type="page"/>
      </w:r>
    </w:p>
    <w:p w:rsidR="00D12532" w:rsidRPr="001219D4" w:rsidRDefault="00B726CE" w:rsidP="001219D4">
      <w:pPr>
        <w:pStyle w:val="AppendixNotitle"/>
        <w:rPr>
          <w:rFonts w:eastAsia="SimSun"/>
          <w:lang w:eastAsia="zh-CN"/>
        </w:rPr>
      </w:pPr>
      <w:bookmarkStart w:id="31" w:name="_Toc381367511"/>
      <w:r>
        <w:rPr>
          <w:lang w:eastAsia="zh-CN"/>
        </w:rPr>
        <w:lastRenderedPageBreak/>
        <w:t>附</w:t>
      </w:r>
      <w:r>
        <w:rPr>
          <w:rFonts w:ascii="SimSun" w:eastAsia="SimSun" w:hAnsi="SimSun" w:cs="SimSun" w:hint="eastAsia"/>
          <w:lang w:eastAsia="zh-CN"/>
        </w:rPr>
        <w:t>录</w:t>
      </w:r>
      <w:r w:rsidR="00D12532" w:rsidRPr="005451C0">
        <w:rPr>
          <w:lang w:eastAsia="zh-CN"/>
        </w:rPr>
        <w:t xml:space="preserve"> I</w:t>
      </w:r>
      <w:r w:rsidR="002424D6" w:rsidRPr="005451C0">
        <w:rPr>
          <w:lang w:eastAsia="zh-CN"/>
        </w:rPr>
        <w:t>I</w:t>
      </w:r>
      <w:r w:rsidR="001219D4">
        <w:rPr>
          <w:rFonts w:eastAsia="SimSun"/>
          <w:lang w:eastAsia="zh-CN"/>
        </w:rPr>
        <w:br/>
      </w:r>
      <w:r w:rsidR="001219D4">
        <w:rPr>
          <w:rFonts w:eastAsia="SimSun" w:hint="eastAsia"/>
          <w:lang w:eastAsia="zh-CN"/>
        </w:rPr>
        <w:br/>
      </w:r>
      <w:r w:rsidR="00697AC6">
        <w:rPr>
          <w:rFonts w:asciiTheme="majorBidi" w:eastAsia="SimSun" w:hAnsiTheme="majorBidi" w:cstheme="majorBidi"/>
          <w:lang w:eastAsia="zh-CN"/>
        </w:rPr>
        <w:t>恶意软件</w:t>
      </w:r>
      <w:r w:rsidR="00D36968">
        <w:rPr>
          <w:rFonts w:asciiTheme="majorBidi" w:eastAsia="SimSun" w:hAnsiTheme="majorBidi" w:cstheme="majorBidi" w:hint="eastAsia"/>
          <w:lang w:eastAsia="zh-CN"/>
        </w:rPr>
        <w:t>感染用户计算机的方法</w:t>
      </w:r>
      <w:bookmarkEnd w:id="31"/>
    </w:p>
    <w:p w:rsidR="00D12532" w:rsidRPr="005451C0" w:rsidRDefault="00B726CE" w:rsidP="002D43D5">
      <w:pPr>
        <w:widowControl w:val="0"/>
        <w:jc w:val="center"/>
        <w:rPr>
          <w:rFonts w:asciiTheme="majorBidi" w:eastAsia="SimSun" w:hAnsiTheme="majorBidi" w:cstheme="majorBidi"/>
          <w:b/>
          <w:lang w:eastAsia="zh-CN"/>
        </w:rPr>
      </w:pPr>
      <w:r>
        <w:rPr>
          <w:rFonts w:asciiTheme="majorBidi" w:eastAsia="SimSun" w:hAnsiTheme="majorBidi" w:cstheme="majorBidi"/>
          <w:lang w:eastAsia="zh-CN"/>
        </w:rPr>
        <w:t>（本附录并非此建议书不可或缺的组成部分</w:t>
      </w:r>
      <w:r w:rsidR="00D26C6C">
        <w:rPr>
          <w:rFonts w:asciiTheme="majorBidi" w:eastAsia="SimSun" w:hAnsiTheme="majorBidi" w:cstheme="majorBidi"/>
          <w:lang w:eastAsia="zh-CN"/>
        </w:rPr>
        <w:t>）</w:t>
      </w:r>
    </w:p>
    <w:p w:rsidR="00D12532" w:rsidRPr="00542462" w:rsidRDefault="00D36968" w:rsidP="00542462">
      <w:pPr>
        <w:ind w:firstLineChars="200" w:firstLine="480"/>
        <w:rPr>
          <w:rFonts w:eastAsia="SimSun"/>
          <w:lang w:eastAsia="ko-KR"/>
        </w:rPr>
      </w:pPr>
      <w:r w:rsidRPr="00542462">
        <w:rPr>
          <w:rFonts w:eastAsia="SimSun"/>
          <w:lang w:eastAsia="zh-CN"/>
        </w:rPr>
        <w:t>本</w:t>
      </w:r>
      <w:r w:rsidR="00B726CE" w:rsidRPr="00542462">
        <w:rPr>
          <w:rFonts w:eastAsia="SimSun"/>
          <w:lang w:eastAsia="zh-CN"/>
        </w:rPr>
        <w:t>附录</w:t>
      </w:r>
      <w:r w:rsidRPr="00542462">
        <w:rPr>
          <w:rFonts w:eastAsia="SimSun"/>
          <w:lang w:eastAsia="zh-CN"/>
        </w:rPr>
        <w:t>旨在阐述攻击者常用的典型方案，为管理员了解这些方案提供帮助。</w:t>
      </w:r>
    </w:p>
    <w:p w:rsidR="00D12532" w:rsidRPr="00542462" w:rsidRDefault="00E360BD" w:rsidP="00542462">
      <w:pPr>
        <w:ind w:firstLineChars="200" w:firstLine="480"/>
        <w:rPr>
          <w:rFonts w:eastAsia="SimSun"/>
          <w:lang w:eastAsia="zh-CN"/>
        </w:rPr>
      </w:pPr>
      <w:r w:rsidRPr="00542462">
        <w:rPr>
          <w:rFonts w:eastAsia="SimSun"/>
          <w:lang w:eastAsia="zh-CN"/>
        </w:rPr>
        <w:t>网络攻击</w:t>
      </w:r>
      <w:r w:rsidR="00D36968" w:rsidRPr="00542462">
        <w:rPr>
          <w:rFonts w:eastAsia="SimSun"/>
          <w:lang w:eastAsia="zh-CN"/>
        </w:rPr>
        <w:t>的第一步是在用户计算机上安装并运行各类</w:t>
      </w:r>
      <w:r w:rsidR="00D928E1" w:rsidRPr="00542462">
        <w:rPr>
          <w:rFonts w:eastAsia="SimSun"/>
          <w:lang w:eastAsia="zh-CN"/>
        </w:rPr>
        <w:t>恶意代码</w:t>
      </w:r>
      <w:r w:rsidR="00D36968" w:rsidRPr="00542462">
        <w:rPr>
          <w:rFonts w:eastAsia="SimSun"/>
          <w:lang w:eastAsia="zh-CN"/>
        </w:rPr>
        <w:t>。这些代码可能包括</w:t>
      </w:r>
      <w:r w:rsidR="007505AA" w:rsidRPr="00542462">
        <w:rPr>
          <w:rFonts w:eastAsia="SimSun"/>
          <w:lang w:eastAsia="zh-CN"/>
        </w:rPr>
        <w:t>键盘记录软件和隐匿程式（可将用户计算机变为</w:t>
      </w:r>
      <w:r w:rsidR="00D928E1" w:rsidRPr="00542462">
        <w:rPr>
          <w:rFonts w:eastAsia="SimSun"/>
          <w:lang w:eastAsia="zh-CN"/>
        </w:rPr>
        <w:t>僵尸计算机</w:t>
      </w:r>
      <w:r w:rsidR="007505AA" w:rsidRPr="00542462">
        <w:rPr>
          <w:rFonts w:eastAsia="SimSun"/>
          <w:lang w:eastAsia="zh-CN"/>
        </w:rPr>
        <w:t>或向攻击者泄露敏感的用户信息</w:t>
      </w:r>
      <w:r w:rsidR="00D26C6C" w:rsidRPr="00542462">
        <w:rPr>
          <w:rFonts w:eastAsia="SimSun"/>
          <w:lang w:eastAsia="zh-CN"/>
        </w:rPr>
        <w:t>）</w:t>
      </w:r>
      <w:r w:rsidR="007505AA" w:rsidRPr="00542462">
        <w:rPr>
          <w:rFonts w:eastAsia="SimSun"/>
          <w:lang w:eastAsia="zh-CN"/>
        </w:rPr>
        <w:t>。</w:t>
      </w:r>
    </w:p>
    <w:p w:rsidR="00D12532" w:rsidRPr="00542462" w:rsidRDefault="007505AA" w:rsidP="00542462">
      <w:pPr>
        <w:ind w:firstLineChars="200" w:firstLine="480"/>
        <w:rPr>
          <w:rFonts w:eastAsia="SimSun"/>
          <w:lang w:eastAsia="zh-CN"/>
        </w:rPr>
      </w:pPr>
      <w:r w:rsidRPr="00542462">
        <w:rPr>
          <w:rFonts w:eastAsia="SimSun"/>
          <w:lang w:eastAsia="zh-CN"/>
        </w:rPr>
        <w:t>攻击</w:t>
      </w:r>
      <w:r w:rsidR="00542462" w:rsidRPr="00542462">
        <w:rPr>
          <w:rFonts w:eastAsia="SimSun"/>
          <w:lang w:eastAsia="zh-CN"/>
        </w:rPr>
        <w:t>目标</w:t>
      </w:r>
      <w:r w:rsidRPr="00542462">
        <w:rPr>
          <w:rFonts w:eastAsia="SimSun"/>
          <w:lang w:eastAsia="zh-CN"/>
        </w:rPr>
        <w:t>的</w:t>
      </w:r>
      <w:r w:rsidR="00542462">
        <w:rPr>
          <w:rFonts w:eastAsia="SimSun"/>
          <w:lang w:eastAsia="zh-CN"/>
        </w:rPr>
        <w:t>实现</w:t>
      </w:r>
      <w:r w:rsidRPr="00542462">
        <w:rPr>
          <w:rFonts w:eastAsia="SimSun"/>
          <w:lang w:eastAsia="zh-CN"/>
        </w:rPr>
        <w:t>方</w:t>
      </w:r>
      <w:r w:rsidR="00542462">
        <w:rPr>
          <w:rFonts w:eastAsia="SimSun"/>
          <w:lang w:eastAsia="zh-CN"/>
        </w:rPr>
        <w:t>式既可以是利用可通过浏览器访问的不同软件的若干已知漏洞（例如，</w:t>
      </w:r>
      <w:r w:rsidRPr="00542462">
        <w:rPr>
          <w:rFonts w:eastAsia="SimSun"/>
          <w:lang w:eastAsia="zh-CN"/>
        </w:rPr>
        <w:t>ActiveX</w:t>
      </w:r>
      <w:r w:rsidR="00542462" w:rsidRPr="00542462">
        <w:rPr>
          <w:rFonts w:eastAsia="SimSun"/>
          <w:lang w:eastAsia="zh-CN"/>
        </w:rPr>
        <w:t>等通过</w:t>
      </w:r>
      <w:r w:rsidRPr="00542462">
        <w:rPr>
          <w:rFonts w:eastAsia="SimSun"/>
          <w:lang w:eastAsia="zh-CN"/>
        </w:rPr>
        <w:t>浏览器</w:t>
      </w:r>
      <w:r w:rsidR="00D928E1" w:rsidRPr="00542462">
        <w:rPr>
          <w:rFonts w:eastAsia="SimSun"/>
          <w:lang w:eastAsia="zh-CN"/>
        </w:rPr>
        <w:t>操作系统</w:t>
      </w:r>
      <w:r w:rsidRPr="00542462">
        <w:rPr>
          <w:rFonts w:eastAsia="SimSun"/>
          <w:lang w:eastAsia="zh-CN"/>
        </w:rPr>
        <w:t>访问的组件</w:t>
      </w:r>
      <w:r w:rsidR="00D26C6C" w:rsidRPr="00542462">
        <w:rPr>
          <w:rFonts w:eastAsia="SimSun"/>
          <w:lang w:eastAsia="zh-CN"/>
        </w:rPr>
        <w:t>）</w:t>
      </w:r>
      <w:r w:rsidRPr="00542462">
        <w:rPr>
          <w:rFonts w:eastAsia="SimSun"/>
          <w:lang w:eastAsia="zh-CN"/>
        </w:rPr>
        <w:t>，也可是使用社会工程学手段诱骗用户在其系统上安装并运行</w:t>
      </w:r>
      <w:r w:rsidR="00697AC6" w:rsidRPr="00542462">
        <w:rPr>
          <w:rFonts w:eastAsia="SimSun"/>
          <w:lang w:eastAsia="zh-CN"/>
        </w:rPr>
        <w:t>恶意软件</w:t>
      </w:r>
      <w:r w:rsidR="00542462">
        <w:rPr>
          <w:rFonts w:eastAsia="SimSun"/>
          <w:lang w:eastAsia="zh-CN"/>
        </w:rPr>
        <w:t>。</w:t>
      </w:r>
      <w:r w:rsidR="00542462">
        <w:rPr>
          <w:rFonts w:eastAsia="SimSun" w:hint="eastAsia"/>
          <w:lang w:eastAsia="zh-CN"/>
        </w:rPr>
        <w:t>另</w:t>
      </w:r>
      <w:r w:rsidRPr="00542462">
        <w:rPr>
          <w:rFonts w:eastAsia="SimSun"/>
          <w:lang w:eastAsia="zh-CN"/>
        </w:rPr>
        <w:t>外，此攻击试图用钓鱼技术窃取用户证书，或利用隐藏于</w:t>
      </w:r>
      <w:proofErr w:type="spellStart"/>
      <w:r w:rsidRPr="00542462">
        <w:rPr>
          <w:rFonts w:eastAsia="SimSun"/>
          <w:lang w:eastAsia="zh-CN"/>
        </w:rPr>
        <w:t>iframe</w:t>
      </w:r>
      <w:proofErr w:type="spellEnd"/>
      <w:r w:rsidRPr="00542462">
        <w:rPr>
          <w:rFonts w:eastAsia="SimSun"/>
          <w:lang w:eastAsia="zh-CN"/>
        </w:rPr>
        <w:t>的方式发动</w:t>
      </w:r>
      <w:r w:rsidR="00003E88" w:rsidRPr="00542462">
        <w:rPr>
          <w:rFonts w:eastAsia="SimSun"/>
          <w:lang w:eastAsia="zh-CN"/>
        </w:rPr>
        <w:t>跨网站脚本攻击</w:t>
      </w:r>
      <w:r w:rsidRPr="00542462">
        <w:rPr>
          <w:rFonts w:eastAsia="SimSun"/>
          <w:lang w:eastAsia="zh-CN"/>
        </w:rPr>
        <w:t>。</w:t>
      </w:r>
    </w:p>
    <w:p w:rsidR="00D12532" w:rsidRPr="005451C0" w:rsidRDefault="007505AA" w:rsidP="00542462">
      <w:pPr>
        <w:ind w:firstLineChars="200" w:firstLine="480"/>
        <w:rPr>
          <w:lang w:eastAsia="zh-CN"/>
        </w:rPr>
      </w:pPr>
      <w:r w:rsidRPr="00542462">
        <w:rPr>
          <w:rFonts w:eastAsia="SimSun"/>
          <w:lang w:eastAsia="zh-CN"/>
        </w:rPr>
        <w:t>目前存在多种使用恶意软件感染用户计算机的技术</w:t>
      </w:r>
      <w:r w:rsidR="00697AC6" w:rsidRPr="00542462">
        <w:rPr>
          <w:rFonts w:eastAsia="SimSun"/>
          <w:lang w:eastAsia="zh-CN"/>
        </w:rPr>
        <w:t>：</w:t>
      </w:r>
      <w:r w:rsidRPr="00542462">
        <w:rPr>
          <w:rFonts w:eastAsia="SimSun"/>
          <w:lang w:eastAsia="zh-CN"/>
        </w:rPr>
        <w:t>利用</w:t>
      </w:r>
      <w:r w:rsidR="00D12532" w:rsidRPr="00542462">
        <w:rPr>
          <w:rFonts w:eastAsia="SimSun"/>
          <w:lang w:eastAsia="zh-CN"/>
        </w:rPr>
        <w:t>ActiveX</w:t>
      </w:r>
      <w:r w:rsidRPr="00542462">
        <w:rPr>
          <w:rFonts w:eastAsia="SimSun"/>
          <w:lang w:eastAsia="zh-CN"/>
        </w:rPr>
        <w:t>组件、社会工程学技术、编解码缺失、</w:t>
      </w:r>
      <w:r w:rsidR="00697AC6" w:rsidRPr="00542462">
        <w:rPr>
          <w:rFonts w:eastAsia="SimSun"/>
          <w:lang w:eastAsia="zh-CN"/>
        </w:rPr>
        <w:t>恶意软件</w:t>
      </w:r>
      <w:r w:rsidRPr="00542462">
        <w:rPr>
          <w:rFonts w:eastAsia="SimSun"/>
          <w:lang w:eastAsia="zh-CN"/>
        </w:rPr>
        <w:t>删除工具技术和</w:t>
      </w:r>
      <w:r w:rsidR="005A4DF1" w:rsidRPr="00542462">
        <w:rPr>
          <w:rFonts w:eastAsia="SimSun"/>
          <w:lang w:eastAsia="zh-CN"/>
        </w:rPr>
        <w:t>跨网站请求伪造</w:t>
      </w:r>
      <w:r w:rsidRPr="00542462">
        <w:rPr>
          <w:rFonts w:eastAsia="SimSun"/>
          <w:lang w:eastAsia="zh-CN"/>
        </w:rPr>
        <w:t>攻击。详细信息可通过</w:t>
      </w:r>
      <w:r w:rsidR="00542462">
        <w:rPr>
          <w:rFonts w:eastAsia="SimSun" w:hint="eastAsia"/>
          <w:lang w:eastAsia="zh-CN"/>
        </w:rPr>
        <w:br/>
      </w:r>
      <w:r w:rsidR="00D12532" w:rsidRPr="00542462">
        <w:rPr>
          <w:rFonts w:eastAsia="SimSun"/>
          <w:lang w:eastAsia="zh-CN"/>
        </w:rPr>
        <w:t>[b-</w:t>
      </w:r>
      <w:proofErr w:type="spellStart"/>
      <w:r w:rsidR="00D12532" w:rsidRPr="00542462">
        <w:rPr>
          <w:rFonts w:eastAsia="SimSun"/>
          <w:lang w:eastAsia="zh-CN"/>
        </w:rPr>
        <w:t>NTOBJECTives</w:t>
      </w:r>
      <w:proofErr w:type="spellEnd"/>
      <w:r w:rsidR="00D12532" w:rsidRPr="00542462">
        <w:rPr>
          <w:rFonts w:eastAsia="SimSun"/>
          <w:lang w:eastAsia="zh-CN"/>
        </w:rPr>
        <w:t>]</w:t>
      </w:r>
      <w:r w:rsidRPr="00542462">
        <w:rPr>
          <w:rFonts w:eastAsia="SimSun"/>
          <w:lang w:eastAsia="zh-CN"/>
        </w:rPr>
        <w:t>提供。此外，</w:t>
      </w:r>
      <w:r w:rsidR="008646D6" w:rsidRPr="00542462">
        <w:rPr>
          <w:rFonts w:eastAsia="SimSun"/>
          <w:lang w:eastAsia="zh-CN"/>
        </w:rPr>
        <w:t>[b-ITU-T X.1544]</w:t>
      </w:r>
      <w:r w:rsidR="00542462">
        <w:rPr>
          <w:rFonts w:eastAsia="SimSun"/>
          <w:lang w:eastAsia="zh-CN"/>
        </w:rPr>
        <w:t>还提供了一批通用攻击模式，列出了模式和分类的完</w:t>
      </w:r>
      <w:r w:rsidR="00542462">
        <w:rPr>
          <w:rFonts w:eastAsia="SimSun" w:hint="eastAsia"/>
          <w:lang w:eastAsia="zh-CN"/>
        </w:rPr>
        <w:t>整</w:t>
      </w:r>
      <w:r w:rsidR="008646D6" w:rsidRPr="00542462">
        <w:rPr>
          <w:rFonts w:eastAsia="SimSun"/>
          <w:lang w:eastAsia="zh-CN"/>
        </w:rPr>
        <w:t>清单。</w:t>
      </w:r>
    </w:p>
    <w:p w:rsidR="00D12532" w:rsidRPr="005451C0" w:rsidRDefault="00D12532" w:rsidP="002D43D5">
      <w:pPr>
        <w:tabs>
          <w:tab w:val="clear" w:pos="794"/>
          <w:tab w:val="clear" w:pos="1191"/>
          <w:tab w:val="clear" w:pos="1588"/>
          <w:tab w:val="clear" w:pos="1985"/>
        </w:tabs>
        <w:overflowPunct/>
        <w:autoSpaceDE/>
        <w:autoSpaceDN/>
        <w:adjustRightInd/>
        <w:spacing w:before="0"/>
        <w:textAlignment w:val="auto"/>
        <w:rPr>
          <w:rFonts w:asciiTheme="majorBidi" w:eastAsia="SimSun" w:hAnsiTheme="majorBidi" w:cstheme="majorBidi"/>
          <w:szCs w:val="24"/>
          <w:lang w:eastAsia="zh-CN"/>
        </w:rPr>
      </w:pPr>
      <w:r w:rsidRPr="005451C0">
        <w:rPr>
          <w:rFonts w:asciiTheme="majorBidi" w:eastAsia="SimSun" w:hAnsiTheme="majorBidi" w:cstheme="majorBidi"/>
          <w:szCs w:val="24"/>
          <w:lang w:eastAsia="zh-CN"/>
        </w:rPr>
        <w:br w:type="page"/>
      </w:r>
    </w:p>
    <w:p w:rsidR="00D12532" w:rsidRPr="001219D4" w:rsidRDefault="00B726CE" w:rsidP="001219D4">
      <w:pPr>
        <w:pStyle w:val="AppendixNotitle"/>
        <w:rPr>
          <w:rFonts w:eastAsia="SimSun"/>
          <w:lang w:eastAsia="zh-CN"/>
        </w:rPr>
      </w:pPr>
      <w:bookmarkStart w:id="32" w:name="_Toc381367512"/>
      <w:r w:rsidRPr="00542462">
        <w:rPr>
          <w:rFonts w:eastAsia="SimSun"/>
          <w:lang w:eastAsia="zh-CN"/>
        </w:rPr>
        <w:lastRenderedPageBreak/>
        <w:t>附录</w:t>
      </w:r>
      <w:r w:rsidR="00D12532" w:rsidRPr="00542462">
        <w:rPr>
          <w:rFonts w:eastAsia="SimSun"/>
          <w:lang w:eastAsia="zh-CN"/>
        </w:rPr>
        <w:t xml:space="preserve"> II</w:t>
      </w:r>
      <w:r w:rsidR="002424D6" w:rsidRPr="00542462">
        <w:rPr>
          <w:rFonts w:eastAsia="SimSun"/>
          <w:lang w:eastAsia="zh-CN"/>
        </w:rPr>
        <w:t>I</w:t>
      </w:r>
      <w:r w:rsidR="001219D4">
        <w:rPr>
          <w:rFonts w:eastAsia="SimSun"/>
          <w:lang w:eastAsia="zh-CN"/>
        </w:rPr>
        <w:br/>
      </w:r>
      <w:r w:rsidR="001219D4">
        <w:rPr>
          <w:rFonts w:eastAsia="SimSun" w:hint="eastAsia"/>
          <w:lang w:eastAsia="zh-CN"/>
        </w:rPr>
        <w:br/>
      </w:r>
      <w:r w:rsidR="008646D6" w:rsidRPr="00542462">
        <w:rPr>
          <w:rFonts w:eastAsia="SimSun"/>
          <w:lang w:eastAsia="zh-CN"/>
        </w:rPr>
        <w:t>迷惑方法的典型示例</w:t>
      </w:r>
      <w:bookmarkEnd w:id="32"/>
    </w:p>
    <w:p w:rsidR="00D12532" w:rsidRPr="005451C0" w:rsidRDefault="00B726CE" w:rsidP="002D43D5">
      <w:pPr>
        <w:widowControl w:val="0"/>
        <w:jc w:val="center"/>
        <w:rPr>
          <w:rFonts w:asciiTheme="majorBidi" w:eastAsia="SimSun" w:hAnsiTheme="majorBidi" w:cstheme="majorBidi"/>
          <w:lang w:eastAsia="zh-CN"/>
        </w:rPr>
      </w:pPr>
      <w:r>
        <w:rPr>
          <w:rFonts w:asciiTheme="majorBidi" w:eastAsia="SimSun" w:hAnsiTheme="majorBidi" w:cstheme="majorBidi"/>
          <w:lang w:eastAsia="zh-CN"/>
        </w:rPr>
        <w:t>（本附录并非此建议书不可或缺的组成部分</w:t>
      </w:r>
      <w:r w:rsidR="00D26C6C">
        <w:rPr>
          <w:rFonts w:asciiTheme="majorBidi" w:eastAsia="SimSun" w:hAnsiTheme="majorBidi" w:cstheme="majorBidi"/>
          <w:lang w:eastAsia="zh-CN"/>
        </w:rPr>
        <w:t>）</w:t>
      </w:r>
    </w:p>
    <w:p w:rsidR="00D12532" w:rsidRPr="005451C0" w:rsidRDefault="00053824" w:rsidP="00542462">
      <w:pPr>
        <w:ind w:firstLineChars="200" w:firstLine="480"/>
        <w:rPr>
          <w:rFonts w:asciiTheme="majorBidi" w:eastAsia="SimSun" w:hAnsiTheme="majorBidi" w:cstheme="majorBidi"/>
          <w:color w:val="000000"/>
          <w:szCs w:val="24"/>
          <w:lang w:eastAsia="zh-CN"/>
        </w:rPr>
      </w:pPr>
      <w:r w:rsidRPr="00542462">
        <w:rPr>
          <w:rFonts w:eastAsia="SimSun" w:hint="eastAsia"/>
          <w:lang w:eastAsia="zh-CN"/>
        </w:rPr>
        <w:t>植入</w:t>
      </w:r>
      <w:r w:rsidR="008646D6" w:rsidRPr="00542462">
        <w:rPr>
          <w:rFonts w:eastAsia="SimSun" w:hint="eastAsia"/>
          <w:lang w:eastAsia="zh-CN"/>
        </w:rPr>
        <w:t>的恶意内容通常采用迷惑的方式，使人类的眼睛和漏洞检测软件无法发现</w:t>
      </w:r>
      <w:r w:rsidR="00697AC6" w:rsidRPr="00542462">
        <w:rPr>
          <w:rFonts w:eastAsia="SimSun"/>
          <w:lang w:eastAsia="zh-CN"/>
        </w:rPr>
        <w:t>恶意软件</w:t>
      </w:r>
      <w:r w:rsidR="008646D6" w:rsidRPr="00542462">
        <w:rPr>
          <w:rFonts w:eastAsia="SimSun" w:hint="eastAsia"/>
          <w:lang w:eastAsia="zh-CN"/>
        </w:rPr>
        <w:t>。鉴于以下原因，迷惑技术非常有效：</w:t>
      </w:r>
    </w:p>
    <w:p w:rsidR="00D12532" w:rsidRPr="005451C0" w:rsidRDefault="008646D6" w:rsidP="002D43D5">
      <w:pPr>
        <w:pStyle w:val="ListParagraph"/>
        <w:widowControl w:val="0"/>
        <w:numPr>
          <w:ilvl w:val="0"/>
          <w:numId w:val="46"/>
        </w:numPr>
        <w:autoSpaceDE w:val="0"/>
        <w:autoSpaceDN w:val="0"/>
        <w:adjustRightInd w:val="0"/>
        <w:spacing w:before="120" w:after="100" w:afterAutospacing="1" w:line="240" w:lineRule="auto"/>
        <w:ind w:leftChars="0" w:left="567" w:hanging="425"/>
        <w:jc w:val="both"/>
        <w:rPr>
          <w:rFonts w:asciiTheme="majorBidi" w:eastAsia="SimSun" w:hAnsiTheme="majorBidi" w:cstheme="majorBidi"/>
          <w:color w:val="000000"/>
          <w:sz w:val="24"/>
          <w:szCs w:val="24"/>
          <w:lang w:val="en-GB"/>
        </w:rPr>
      </w:pPr>
      <w:r>
        <w:rPr>
          <w:rFonts w:asciiTheme="majorBidi" w:eastAsia="SimSun" w:hAnsiTheme="majorBidi" w:cstheme="majorBidi" w:hint="eastAsia"/>
          <w:color w:val="000000"/>
          <w:sz w:val="24"/>
          <w:szCs w:val="24"/>
          <w:lang w:val="en-GB" w:eastAsia="zh-CN"/>
        </w:rPr>
        <w:t>许多网站管理员对删除不理解的脚本代码非常警惕。</w:t>
      </w:r>
    </w:p>
    <w:p w:rsidR="00D12532" w:rsidRPr="005451C0" w:rsidRDefault="008646D6" w:rsidP="002D43D5">
      <w:pPr>
        <w:pStyle w:val="ListParagraph"/>
        <w:widowControl w:val="0"/>
        <w:numPr>
          <w:ilvl w:val="0"/>
          <w:numId w:val="46"/>
        </w:numPr>
        <w:autoSpaceDE w:val="0"/>
        <w:autoSpaceDN w:val="0"/>
        <w:adjustRightInd w:val="0"/>
        <w:spacing w:before="120" w:after="100" w:afterAutospacing="1" w:line="240" w:lineRule="auto"/>
        <w:ind w:leftChars="0" w:left="567" w:hanging="425"/>
        <w:jc w:val="both"/>
        <w:rPr>
          <w:rFonts w:asciiTheme="majorBidi" w:eastAsia="SimSun" w:hAnsiTheme="majorBidi" w:cstheme="majorBidi"/>
          <w:color w:val="000000"/>
          <w:sz w:val="24"/>
          <w:szCs w:val="24"/>
          <w:lang w:val="en-GB" w:eastAsia="zh-CN"/>
        </w:rPr>
      </w:pPr>
      <w:r>
        <w:rPr>
          <w:rFonts w:asciiTheme="majorBidi" w:eastAsia="SimSun" w:hAnsiTheme="majorBidi" w:cstheme="majorBidi" w:hint="eastAsia"/>
          <w:color w:val="000000"/>
          <w:sz w:val="24"/>
          <w:szCs w:val="24"/>
          <w:lang w:val="en-GB" w:eastAsia="zh-CN"/>
        </w:rPr>
        <w:t>数据库管理员在清理受感染数据方面存在问题，对该寻找哪些模式无所事从。</w:t>
      </w:r>
    </w:p>
    <w:p w:rsidR="00D12532" w:rsidRPr="005451C0" w:rsidRDefault="008646D6" w:rsidP="00542462">
      <w:pPr>
        <w:pStyle w:val="ListParagraph"/>
        <w:widowControl w:val="0"/>
        <w:numPr>
          <w:ilvl w:val="0"/>
          <w:numId w:val="46"/>
        </w:numPr>
        <w:autoSpaceDE w:val="0"/>
        <w:autoSpaceDN w:val="0"/>
        <w:adjustRightInd w:val="0"/>
        <w:spacing w:before="120" w:after="100" w:afterAutospacing="1" w:line="240" w:lineRule="auto"/>
        <w:ind w:leftChars="0" w:left="567" w:hanging="425"/>
        <w:jc w:val="both"/>
        <w:rPr>
          <w:rFonts w:asciiTheme="majorBidi" w:eastAsia="SimSun" w:hAnsiTheme="majorBidi" w:cstheme="majorBidi"/>
          <w:color w:val="000000"/>
          <w:sz w:val="24"/>
          <w:szCs w:val="24"/>
          <w:lang w:val="en-GB"/>
        </w:rPr>
      </w:pPr>
      <w:r>
        <w:rPr>
          <w:rFonts w:asciiTheme="majorBidi" w:eastAsia="SimSun" w:hAnsiTheme="majorBidi" w:cstheme="majorBidi" w:hint="eastAsia"/>
          <w:color w:val="000000"/>
          <w:sz w:val="24"/>
          <w:szCs w:val="24"/>
          <w:lang w:val="en-GB" w:eastAsia="zh-CN"/>
        </w:rPr>
        <w:t>许多检测方法依赖常规表述或其它与搜索字符串相关的方法，因此在确定受迷惑</w:t>
      </w:r>
      <w:r w:rsidR="00542462">
        <w:rPr>
          <w:rFonts w:asciiTheme="majorBidi" w:eastAsia="SimSun" w:hAnsiTheme="majorBidi" w:cstheme="majorBidi" w:hint="eastAsia"/>
          <w:color w:val="000000"/>
          <w:sz w:val="24"/>
          <w:szCs w:val="24"/>
          <w:lang w:val="en-GB" w:eastAsia="zh-CN"/>
        </w:rPr>
        <w:t>的</w:t>
      </w:r>
      <w:r>
        <w:rPr>
          <w:rFonts w:asciiTheme="majorBidi" w:eastAsia="SimSun" w:hAnsiTheme="majorBidi" w:cstheme="majorBidi" w:hint="eastAsia"/>
          <w:color w:val="000000"/>
          <w:sz w:val="24"/>
          <w:szCs w:val="24"/>
          <w:lang w:val="en-GB" w:eastAsia="zh-CN"/>
        </w:rPr>
        <w:t>HTML</w:t>
      </w:r>
      <w:r>
        <w:rPr>
          <w:rFonts w:asciiTheme="majorBidi" w:eastAsia="SimSun" w:hAnsiTheme="majorBidi" w:cstheme="majorBidi" w:hint="eastAsia"/>
          <w:color w:val="000000"/>
          <w:sz w:val="24"/>
          <w:szCs w:val="24"/>
          <w:lang w:val="en-GB" w:eastAsia="zh-CN"/>
        </w:rPr>
        <w:t>方面存在问题。</w:t>
      </w:r>
    </w:p>
    <w:p w:rsidR="00D12532" w:rsidRPr="00542462" w:rsidRDefault="008646D6" w:rsidP="00542462">
      <w:pPr>
        <w:ind w:firstLineChars="200" w:firstLine="480"/>
        <w:rPr>
          <w:rFonts w:eastAsia="SimSun"/>
          <w:lang w:eastAsia="zh-CN"/>
        </w:rPr>
      </w:pPr>
      <w:r w:rsidRPr="00542462">
        <w:rPr>
          <w:rFonts w:eastAsia="SimSun"/>
          <w:lang w:eastAsia="zh-CN"/>
        </w:rPr>
        <w:t>迷惑方法有多种：字符串分隔、字符串编码、自定义字符串</w:t>
      </w:r>
      <w:r w:rsidR="00D875CF" w:rsidRPr="00542462">
        <w:rPr>
          <w:rFonts w:eastAsia="SimSun"/>
          <w:lang w:eastAsia="zh-CN"/>
        </w:rPr>
        <w:t>编码、脚本行为修改、迷惑</w:t>
      </w:r>
      <w:r w:rsidR="00542462">
        <w:rPr>
          <w:rFonts w:eastAsia="SimSun"/>
          <w:lang w:eastAsia="zh-CN"/>
        </w:rPr>
        <w:t>DOM</w:t>
      </w:r>
      <w:r w:rsidR="00D875CF" w:rsidRPr="00542462">
        <w:rPr>
          <w:rFonts w:eastAsia="SimSun"/>
          <w:lang w:eastAsia="zh-CN"/>
        </w:rPr>
        <w:t>修改功能、将链接隐藏于公共服务之后和页面转向。详细信息请参见</w:t>
      </w:r>
      <w:r w:rsidR="00D875CF" w:rsidRPr="00542462">
        <w:rPr>
          <w:rFonts w:eastAsia="SimSun"/>
          <w:lang w:eastAsia="zh-CN"/>
        </w:rPr>
        <w:t xml:space="preserve"> [b-</w:t>
      </w:r>
      <w:proofErr w:type="spellStart"/>
      <w:r w:rsidR="00D875CF" w:rsidRPr="00542462">
        <w:rPr>
          <w:rFonts w:eastAsia="SimSun"/>
          <w:lang w:eastAsia="zh-CN"/>
        </w:rPr>
        <w:t>NTOBJECTives</w:t>
      </w:r>
      <w:proofErr w:type="spellEnd"/>
      <w:r w:rsidR="00D875CF" w:rsidRPr="00542462">
        <w:rPr>
          <w:rFonts w:eastAsia="SimSun"/>
          <w:lang w:eastAsia="zh-CN"/>
        </w:rPr>
        <w:t>]</w:t>
      </w:r>
      <w:r w:rsidR="00D875CF" w:rsidRPr="00542462">
        <w:rPr>
          <w:rFonts w:eastAsia="SimSun"/>
          <w:lang w:eastAsia="zh-CN"/>
        </w:rPr>
        <w:t>。</w:t>
      </w:r>
    </w:p>
    <w:p w:rsidR="00D12532" w:rsidRPr="001219D4" w:rsidRDefault="00D12532" w:rsidP="001219D4">
      <w:pPr>
        <w:pStyle w:val="AppendixNotitle"/>
        <w:rPr>
          <w:rFonts w:eastAsia="SimSun"/>
          <w:lang w:eastAsia="zh-CN"/>
        </w:rPr>
      </w:pPr>
      <w:r w:rsidRPr="005451C0">
        <w:rPr>
          <w:lang w:eastAsia="zh-CN"/>
        </w:rPr>
        <w:br w:type="page"/>
      </w:r>
      <w:bookmarkStart w:id="33" w:name="_Toc381367513"/>
      <w:r w:rsidR="00B726CE" w:rsidRPr="00542462">
        <w:rPr>
          <w:rFonts w:eastAsia="SimSun"/>
          <w:lang w:eastAsia="zh-CN"/>
        </w:rPr>
        <w:lastRenderedPageBreak/>
        <w:t>附录</w:t>
      </w:r>
      <w:r w:rsidRPr="00542462">
        <w:rPr>
          <w:rFonts w:eastAsia="SimSun"/>
          <w:lang w:eastAsia="zh-CN"/>
        </w:rPr>
        <w:t xml:space="preserve"> </w:t>
      </w:r>
      <w:r w:rsidR="001219D4">
        <w:rPr>
          <w:rFonts w:eastAsia="SimSun"/>
          <w:lang w:eastAsia="zh-CN"/>
        </w:rPr>
        <w:t>I</w:t>
      </w:r>
      <w:r w:rsidR="00CF3DEE">
        <w:rPr>
          <w:rFonts w:eastAsia="SimSun"/>
          <w:lang w:eastAsia="zh-CN"/>
        </w:rPr>
        <w:t>V</w:t>
      </w:r>
      <w:r w:rsidR="001219D4">
        <w:rPr>
          <w:rFonts w:eastAsia="SimSun" w:hint="eastAsia"/>
          <w:lang w:eastAsia="zh-CN"/>
        </w:rPr>
        <w:br/>
      </w:r>
      <w:r w:rsidR="001219D4">
        <w:rPr>
          <w:rFonts w:eastAsia="SimSun"/>
          <w:lang w:eastAsia="zh-CN"/>
        </w:rPr>
        <w:br/>
      </w:r>
      <w:r w:rsidR="003A7FB6" w:rsidRPr="00542462">
        <w:rPr>
          <w:rFonts w:eastAsia="SimSun"/>
          <w:lang w:eastAsia="zh-CN"/>
        </w:rPr>
        <w:t>防止</w:t>
      </w:r>
      <w:r w:rsidR="00E360BD" w:rsidRPr="00542462">
        <w:rPr>
          <w:rFonts w:eastAsia="SimSun"/>
          <w:lang w:eastAsia="zh-CN"/>
        </w:rPr>
        <w:t>网络攻击</w:t>
      </w:r>
      <w:r w:rsidR="003A7FB6" w:rsidRPr="00542462">
        <w:rPr>
          <w:rFonts w:eastAsia="SimSun"/>
          <w:lang w:eastAsia="zh-CN"/>
        </w:rPr>
        <w:t>的技术</w:t>
      </w:r>
      <w:bookmarkEnd w:id="33"/>
    </w:p>
    <w:p w:rsidR="00D12532" w:rsidRPr="005451C0" w:rsidRDefault="00B726CE" w:rsidP="002D43D5">
      <w:pPr>
        <w:widowControl w:val="0"/>
        <w:jc w:val="center"/>
        <w:rPr>
          <w:rFonts w:asciiTheme="majorBidi" w:eastAsia="SimSun" w:hAnsiTheme="majorBidi" w:cstheme="majorBidi"/>
          <w:b/>
          <w:lang w:eastAsia="zh-CN"/>
        </w:rPr>
      </w:pPr>
      <w:r>
        <w:rPr>
          <w:rFonts w:asciiTheme="majorBidi" w:eastAsia="SimSun" w:hAnsiTheme="majorBidi" w:cstheme="majorBidi"/>
          <w:lang w:eastAsia="zh-CN"/>
        </w:rPr>
        <w:t>（本附录并非此建议书不可或缺的组成部分</w:t>
      </w:r>
      <w:r w:rsidR="00D26C6C">
        <w:rPr>
          <w:rFonts w:asciiTheme="majorBidi" w:eastAsia="SimSun" w:hAnsiTheme="majorBidi" w:cstheme="majorBidi"/>
          <w:lang w:eastAsia="zh-CN"/>
        </w:rPr>
        <w:t>）</w:t>
      </w:r>
    </w:p>
    <w:p w:rsidR="00D12532" w:rsidRPr="005451C0" w:rsidRDefault="003A7FB6" w:rsidP="00542462">
      <w:pPr>
        <w:ind w:firstLineChars="200" w:firstLine="480"/>
        <w:rPr>
          <w:rFonts w:asciiTheme="majorBidi" w:eastAsia="SimSun" w:hAnsiTheme="majorBidi" w:cstheme="majorBidi"/>
          <w:szCs w:val="24"/>
          <w:lang w:eastAsia="zh-CN"/>
        </w:rPr>
      </w:pPr>
      <w:r w:rsidRPr="00542462">
        <w:rPr>
          <w:rFonts w:eastAsia="SimSun" w:hint="eastAsia"/>
          <w:lang w:eastAsia="zh-CN"/>
        </w:rPr>
        <w:t>本</w:t>
      </w:r>
      <w:r w:rsidR="00B726CE" w:rsidRPr="00542462">
        <w:rPr>
          <w:rFonts w:eastAsia="SimSun"/>
          <w:lang w:eastAsia="zh-CN"/>
        </w:rPr>
        <w:t>附录</w:t>
      </w:r>
      <w:r w:rsidRPr="00542462">
        <w:rPr>
          <w:rFonts w:eastAsia="SimSun" w:hint="eastAsia"/>
          <w:lang w:eastAsia="zh-CN"/>
        </w:rPr>
        <w:t>旨在介绍若干网站</w:t>
      </w:r>
      <w:r w:rsidR="00697AC6" w:rsidRPr="00542462">
        <w:rPr>
          <w:rFonts w:eastAsia="SimSun"/>
          <w:lang w:eastAsia="zh-CN"/>
        </w:rPr>
        <w:t>恶意软件</w:t>
      </w:r>
      <w:r w:rsidRPr="00542462">
        <w:rPr>
          <w:rFonts w:eastAsia="SimSun" w:hint="eastAsia"/>
          <w:lang w:eastAsia="zh-CN"/>
        </w:rPr>
        <w:t>检测技术</w:t>
      </w:r>
      <w:r w:rsidR="00D12532" w:rsidRPr="00542462">
        <w:rPr>
          <w:rFonts w:eastAsia="SimSun"/>
          <w:lang w:eastAsia="zh-CN"/>
        </w:rPr>
        <w:t>[b-</w:t>
      </w:r>
      <w:proofErr w:type="spellStart"/>
      <w:r w:rsidR="00D12532" w:rsidRPr="00542462">
        <w:rPr>
          <w:rFonts w:eastAsia="SimSun"/>
          <w:lang w:eastAsia="zh-CN"/>
        </w:rPr>
        <w:t>NTOBJECTives</w:t>
      </w:r>
      <w:proofErr w:type="spellEnd"/>
      <w:r w:rsidR="00D12532" w:rsidRPr="00542462">
        <w:rPr>
          <w:rFonts w:eastAsia="SimSun"/>
          <w:lang w:eastAsia="zh-CN"/>
        </w:rPr>
        <w:t>]</w:t>
      </w:r>
      <w:r w:rsidRPr="00542462">
        <w:rPr>
          <w:rFonts w:eastAsia="SimSun" w:hint="eastAsia"/>
          <w:lang w:eastAsia="zh-CN"/>
        </w:rPr>
        <w:t>。恶意内容的检测可能通过内容</w:t>
      </w:r>
      <w:r w:rsidR="008304E4" w:rsidRPr="00542462">
        <w:rPr>
          <w:rFonts w:eastAsia="SimSun" w:hint="eastAsia"/>
          <w:lang w:eastAsia="zh-CN"/>
        </w:rPr>
        <w:t>签名</w:t>
      </w:r>
      <w:r w:rsidRPr="00542462">
        <w:rPr>
          <w:rFonts w:eastAsia="SimSun" w:hint="eastAsia"/>
          <w:lang w:eastAsia="zh-CN"/>
        </w:rPr>
        <w:t>匹配、攻击网站黑名单或通过专用算法对可疑行为开展内容分析。</w:t>
      </w:r>
    </w:p>
    <w:p w:rsidR="00D12532" w:rsidRPr="005451C0" w:rsidRDefault="00E353AF" w:rsidP="002D43D5">
      <w:pPr>
        <w:pStyle w:val="Heading1"/>
        <w:rPr>
          <w:rFonts w:asciiTheme="majorBidi" w:eastAsia="SimSun" w:hAnsiTheme="majorBidi" w:cstheme="majorBidi"/>
          <w:lang w:eastAsia="zh-CN"/>
        </w:rPr>
      </w:pPr>
      <w:bookmarkStart w:id="34" w:name="_Toc381367514"/>
      <w:r w:rsidRPr="005451C0">
        <w:rPr>
          <w:rFonts w:asciiTheme="majorBidi" w:eastAsia="SimSun" w:hAnsiTheme="majorBidi" w:cstheme="majorBidi"/>
          <w:lang w:eastAsia="ko-KR"/>
        </w:rPr>
        <w:t>IV</w:t>
      </w:r>
      <w:r w:rsidR="00D12532" w:rsidRPr="005451C0">
        <w:rPr>
          <w:rFonts w:asciiTheme="majorBidi" w:eastAsia="SimSun" w:hAnsiTheme="majorBidi" w:cstheme="majorBidi"/>
          <w:lang w:eastAsia="zh-CN"/>
        </w:rPr>
        <w:t>.1</w:t>
      </w:r>
      <w:r w:rsidR="00D12532" w:rsidRPr="005451C0">
        <w:rPr>
          <w:rFonts w:asciiTheme="majorBidi" w:eastAsia="SimSun" w:hAnsiTheme="majorBidi" w:cstheme="majorBidi"/>
          <w:lang w:eastAsia="zh-CN"/>
        </w:rPr>
        <w:tab/>
      </w:r>
      <w:r w:rsidR="003A7FB6">
        <w:rPr>
          <w:rFonts w:asciiTheme="majorBidi" w:eastAsia="SimSun" w:hAnsiTheme="majorBidi" w:cstheme="majorBidi" w:hint="eastAsia"/>
          <w:lang w:eastAsia="zh-CN"/>
        </w:rPr>
        <w:t>消灭网站</w:t>
      </w:r>
      <w:r w:rsidR="00D928E1">
        <w:rPr>
          <w:rFonts w:asciiTheme="majorBidi" w:eastAsia="SimSun" w:hAnsiTheme="majorBidi" w:cstheme="majorBidi"/>
          <w:lang w:eastAsia="zh-CN"/>
        </w:rPr>
        <w:t>漏洞</w:t>
      </w:r>
      <w:bookmarkEnd w:id="34"/>
    </w:p>
    <w:p w:rsidR="00D12532" w:rsidRPr="005451C0" w:rsidRDefault="001F27CC" w:rsidP="00542462">
      <w:pPr>
        <w:ind w:firstLineChars="200" w:firstLine="480"/>
        <w:rPr>
          <w:rFonts w:asciiTheme="majorBidi" w:eastAsia="SimSun" w:hAnsiTheme="majorBidi" w:cstheme="majorBidi"/>
          <w:szCs w:val="24"/>
          <w:lang w:eastAsia="zh-CN"/>
        </w:rPr>
      </w:pPr>
      <w:r w:rsidRPr="00542462">
        <w:rPr>
          <w:rFonts w:eastAsia="SimSun" w:hint="eastAsia"/>
          <w:lang w:eastAsia="zh-CN"/>
        </w:rPr>
        <w:t>最简单的方法是删除网站</w:t>
      </w:r>
      <w:r w:rsidR="00D928E1" w:rsidRPr="00542462">
        <w:rPr>
          <w:rFonts w:eastAsia="SimSun"/>
          <w:lang w:eastAsia="zh-CN"/>
        </w:rPr>
        <w:t>漏洞</w:t>
      </w:r>
      <w:r w:rsidRPr="00542462">
        <w:rPr>
          <w:rFonts w:eastAsia="SimSun" w:hint="eastAsia"/>
          <w:lang w:eastAsia="zh-CN"/>
        </w:rPr>
        <w:t>，包括消灭</w:t>
      </w:r>
      <w:r w:rsidR="00C15552" w:rsidRPr="00542462">
        <w:rPr>
          <w:rFonts w:eastAsia="SimSun"/>
          <w:lang w:eastAsia="zh-CN"/>
        </w:rPr>
        <w:t>SQL</w:t>
      </w:r>
      <w:r w:rsidR="00053824" w:rsidRPr="00542462">
        <w:rPr>
          <w:rFonts w:eastAsia="SimSun"/>
          <w:lang w:eastAsia="zh-CN"/>
        </w:rPr>
        <w:t>植入</w:t>
      </w:r>
      <w:r w:rsidRPr="00542462">
        <w:rPr>
          <w:rFonts w:eastAsia="SimSun" w:hint="eastAsia"/>
          <w:lang w:eastAsia="zh-CN"/>
        </w:rPr>
        <w:t>和</w:t>
      </w:r>
      <w:r w:rsidR="00003E88" w:rsidRPr="00542462">
        <w:rPr>
          <w:rFonts w:eastAsia="SimSun"/>
          <w:lang w:eastAsia="zh-CN"/>
        </w:rPr>
        <w:t>跨网站脚本攻击</w:t>
      </w:r>
      <w:r w:rsidRPr="00542462">
        <w:rPr>
          <w:rFonts w:eastAsia="SimSun" w:hint="eastAsia"/>
          <w:lang w:eastAsia="zh-CN"/>
        </w:rPr>
        <w:t>。如果</w:t>
      </w:r>
      <w:r w:rsidRPr="00542462">
        <w:rPr>
          <w:rFonts w:eastAsia="SimSun"/>
          <w:lang w:eastAsia="zh-CN"/>
        </w:rPr>
        <w:t>攻击者</w:t>
      </w:r>
      <w:r w:rsidR="00D12532" w:rsidRPr="00542462">
        <w:rPr>
          <w:rFonts w:eastAsia="SimSun"/>
          <w:lang w:eastAsia="zh-CN"/>
        </w:rPr>
        <w:t xml:space="preserve"> </w:t>
      </w:r>
      <w:r w:rsidRPr="00542462">
        <w:rPr>
          <w:rFonts w:eastAsia="SimSun" w:hint="eastAsia"/>
          <w:lang w:eastAsia="zh-CN"/>
        </w:rPr>
        <w:t>不能向网站</w:t>
      </w:r>
      <w:r w:rsidR="00053824" w:rsidRPr="00542462">
        <w:rPr>
          <w:rFonts w:eastAsia="SimSun" w:hint="eastAsia"/>
          <w:lang w:eastAsia="zh-CN"/>
        </w:rPr>
        <w:t>植入</w:t>
      </w:r>
      <w:r w:rsidRPr="00542462">
        <w:rPr>
          <w:rFonts w:eastAsia="SimSun" w:hint="eastAsia"/>
          <w:lang w:eastAsia="zh-CN"/>
        </w:rPr>
        <w:t>恶意内容，则客户端浏览器将不能执行植入网站的</w:t>
      </w:r>
      <w:r w:rsidR="00697AC6" w:rsidRPr="00542462">
        <w:rPr>
          <w:rFonts w:eastAsia="SimSun"/>
          <w:lang w:eastAsia="zh-CN"/>
        </w:rPr>
        <w:t>恶意软件</w:t>
      </w:r>
      <w:r w:rsidRPr="00542462">
        <w:rPr>
          <w:rFonts w:eastAsia="SimSun" w:hint="eastAsia"/>
          <w:lang w:eastAsia="zh-CN"/>
        </w:rPr>
        <w:t>。因此，防止</w:t>
      </w:r>
      <w:r w:rsidR="00E360BD" w:rsidRPr="00542462">
        <w:rPr>
          <w:rFonts w:eastAsia="SimSun"/>
          <w:lang w:eastAsia="zh-CN"/>
        </w:rPr>
        <w:t>网络攻击</w:t>
      </w:r>
      <w:r w:rsidRPr="00542462">
        <w:rPr>
          <w:rFonts w:eastAsia="SimSun" w:hint="eastAsia"/>
          <w:lang w:eastAsia="zh-CN"/>
        </w:rPr>
        <w:t>最效的方法是消除网站所有的</w:t>
      </w:r>
      <w:r w:rsidR="00D928E1" w:rsidRPr="00542462">
        <w:rPr>
          <w:rFonts w:eastAsia="SimSun"/>
          <w:lang w:eastAsia="zh-CN"/>
        </w:rPr>
        <w:t>漏洞</w:t>
      </w:r>
      <w:r w:rsidRPr="00542462">
        <w:rPr>
          <w:rFonts w:eastAsia="SimSun" w:hint="eastAsia"/>
          <w:lang w:eastAsia="zh-CN"/>
        </w:rPr>
        <w:t>。</w:t>
      </w:r>
    </w:p>
    <w:p w:rsidR="00D12532" w:rsidRPr="005451C0" w:rsidRDefault="00D12532" w:rsidP="002D43D5">
      <w:pPr>
        <w:pStyle w:val="Heading1"/>
        <w:rPr>
          <w:rFonts w:asciiTheme="majorBidi" w:eastAsia="SimSun" w:hAnsiTheme="majorBidi" w:cstheme="majorBidi"/>
          <w:lang w:eastAsia="zh-CN"/>
        </w:rPr>
      </w:pPr>
      <w:bookmarkStart w:id="35" w:name="_Toc381367515"/>
      <w:r w:rsidRPr="005451C0">
        <w:rPr>
          <w:rFonts w:asciiTheme="majorBidi" w:eastAsia="SimSun" w:hAnsiTheme="majorBidi" w:cstheme="majorBidi"/>
          <w:lang w:eastAsia="ko-KR"/>
        </w:rPr>
        <w:t>I</w:t>
      </w:r>
      <w:r w:rsidR="00E353AF" w:rsidRPr="005451C0">
        <w:rPr>
          <w:rFonts w:asciiTheme="majorBidi" w:eastAsia="SimSun" w:hAnsiTheme="majorBidi" w:cstheme="majorBidi"/>
          <w:lang w:eastAsia="ko-KR"/>
        </w:rPr>
        <w:t>V</w:t>
      </w:r>
      <w:r w:rsidRPr="005451C0">
        <w:rPr>
          <w:rFonts w:asciiTheme="majorBidi" w:eastAsia="SimSun" w:hAnsiTheme="majorBidi" w:cstheme="majorBidi"/>
          <w:lang w:eastAsia="ko-KR"/>
        </w:rPr>
        <w:t>.</w:t>
      </w:r>
      <w:r w:rsidRPr="005451C0">
        <w:rPr>
          <w:rFonts w:asciiTheme="majorBidi" w:eastAsia="SimSun" w:hAnsiTheme="majorBidi" w:cstheme="majorBidi"/>
          <w:lang w:eastAsia="zh-CN"/>
        </w:rPr>
        <w:t>2</w:t>
      </w:r>
      <w:r w:rsidRPr="005451C0">
        <w:rPr>
          <w:rFonts w:asciiTheme="majorBidi" w:eastAsia="SimSun" w:hAnsiTheme="majorBidi" w:cstheme="majorBidi"/>
          <w:lang w:eastAsia="zh-CN"/>
        </w:rPr>
        <w:tab/>
      </w:r>
      <w:r w:rsidR="008304E4">
        <w:rPr>
          <w:rFonts w:asciiTheme="majorBidi" w:eastAsia="SimSun" w:hAnsiTheme="majorBidi" w:cstheme="majorBidi"/>
          <w:lang w:eastAsia="zh-CN"/>
        </w:rPr>
        <w:t>签名</w:t>
      </w:r>
      <w:r w:rsidR="001F27CC">
        <w:rPr>
          <w:rFonts w:asciiTheme="majorBidi" w:eastAsia="SimSun" w:hAnsiTheme="majorBidi" w:cstheme="majorBidi"/>
          <w:lang w:eastAsia="zh-CN"/>
        </w:rPr>
        <w:t>匹配</w:t>
      </w:r>
      <w:bookmarkEnd w:id="35"/>
    </w:p>
    <w:p w:rsidR="00D12532" w:rsidRPr="00542462" w:rsidRDefault="001F27CC" w:rsidP="00542462">
      <w:pPr>
        <w:ind w:firstLineChars="200" w:firstLine="480"/>
        <w:rPr>
          <w:rFonts w:eastAsia="SimSun"/>
          <w:lang w:eastAsia="zh-CN"/>
        </w:rPr>
      </w:pPr>
      <w:r w:rsidRPr="00542462">
        <w:rPr>
          <w:rFonts w:eastAsia="SimSun" w:hint="eastAsia"/>
          <w:lang w:eastAsia="zh-CN"/>
        </w:rPr>
        <w:t>鉴于目前有多种迷惑技术和自动化工具可用于</w:t>
      </w:r>
      <w:r w:rsidR="00542462" w:rsidRPr="00542462">
        <w:rPr>
          <w:rFonts w:eastAsia="SimSun" w:hint="eastAsia"/>
          <w:lang w:eastAsia="zh-CN"/>
        </w:rPr>
        <w:t>生成</w:t>
      </w:r>
      <w:r w:rsidRPr="00542462">
        <w:rPr>
          <w:rFonts w:eastAsia="SimSun" w:hint="eastAsia"/>
          <w:lang w:eastAsia="zh-CN"/>
        </w:rPr>
        <w:t>迷惑</w:t>
      </w:r>
      <w:r w:rsidR="00542462" w:rsidRPr="00542462">
        <w:rPr>
          <w:rFonts w:eastAsia="SimSun" w:hint="eastAsia"/>
          <w:lang w:eastAsia="zh-CN"/>
        </w:rPr>
        <w:t>性</w:t>
      </w:r>
      <w:r w:rsidR="00697AC6" w:rsidRPr="00542462">
        <w:rPr>
          <w:rFonts w:eastAsia="SimSun"/>
          <w:lang w:eastAsia="zh-CN"/>
        </w:rPr>
        <w:t>恶意软件</w:t>
      </w:r>
      <w:r w:rsidRPr="00542462">
        <w:rPr>
          <w:rFonts w:eastAsia="SimSun" w:hint="eastAsia"/>
          <w:lang w:eastAsia="zh-CN"/>
        </w:rPr>
        <w:t>，</w:t>
      </w:r>
      <w:r w:rsidR="008304E4" w:rsidRPr="00542462">
        <w:rPr>
          <w:rFonts w:eastAsia="SimSun" w:hint="eastAsia"/>
          <w:lang w:eastAsia="zh-CN"/>
        </w:rPr>
        <w:t>因此使用签名检测方法检测网站内的</w:t>
      </w:r>
      <w:r w:rsidR="00697AC6" w:rsidRPr="00542462">
        <w:rPr>
          <w:rFonts w:eastAsia="SimSun"/>
          <w:lang w:eastAsia="zh-CN"/>
        </w:rPr>
        <w:t>恶意软件</w:t>
      </w:r>
      <w:r w:rsidR="008304E4" w:rsidRPr="00542462">
        <w:rPr>
          <w:rFonts w:eastAsia="SimSun" w:hint="eastAsia"/>
          <w:lang w:eastAsia="zh-CN"/>
        </w:rPr>
        <w:t>内容不切实际。众所周知</w:t>
      </w:r>
      <w:r w:rsidR="00542462" w:rsidRPr="00542462">
        <w:rPr>
          <w:rFonts w:eastAsia="SimSun" w:hint="eastAsia"/>
          <w:lang w:eastAsia="zh-CN"/>
        </w:rPr>
        <w:t>，</w:t>
      </w:r>
      <w:r w:rsidRPr="00542462">
        <w:rPr>
          <w:rFonts w:eastAsia="SimSun"/>
          <w:lang w:eastAsia="zh-CN"/>
        </w:rPr>
        <w:t>攻击者</w:t>
      </w:r>
      <w:r w:rsidR="008304E4" w:rsidRPr="00542462">
        <w:rPr>
          <w:rFonts w:eastAsia="SimSun" w:hint="eastAsia"/>
          <w:lang w:eastAsia="zh-CN"/>
        </w:rPr>
        <w:t>可利用针对每个网站的新密钥实现恶意内容的自动编码，从而为各网站的</w:t>
      </w:r>
      <w:r w:rsidR="00697AC6" w:rsidRPr="00542462">
        <w:rPr>
          <w:rFonts w:eastAsia="SimSun"/>
          <w:lang w:eastAsia="zh-CN"/>
        </w:rPr>
        <w:t>恶意软件</w:t>
      </w:r>
      <w:r w:rsidR="008304E4" w:rsidRPr="00542462">
        <w:rPr>
          <w:rFonts w:eastAsia="SimSun" w:hint="eastAsia"/>
          <w:lang w:eastAsia="zh-CN"/>
        </w:rPr>
        <w:t>创建一个不同的签名。</w:t>
      </w:r>
    </w:p>
    <w:p w:rsidR="00D12532" w:rsidRPr="005451C0" w:rsidRDefault="008304E4" w:rsidP="00542462">
      <w:pPr>
        <w:ind w:firstLineChars="200" w:firstLine="480"/>
        <w:rPr>
          <w:rFonts w:asciiTheme="majorBidi" w:eastAsia="SimSun" w:hAnsiTheme="majorBidi" w:cstheme="majorBidi"/>
          <w:szCs w:val="24"/>
          <w:lang w:eastAsia="zh-CN"/>
        </w:rPr>
      </w:pPr>
      <w:r w:rsidRPr="00542462">
        <w:rPr>
          <w:rFonts w:eastAsia="SimSun" w:hint="eastAsia"/>
          <w:lang w:eastAsia="zh-CN"/>
        </w:rPr>
        <w:t>但是，普通</w:t>
      </w:r>
      <w:r w:rsidR="00697AC6" w:rsidRPr="00542462">
        <w:rPr>
          <w:rFonts w:eastAsia="SimSun"/>
          <w:lang w:eastAsia="zh-CN"/>
        </w:rPr>
        <w:t>恶意软件</w:t>
      </w:r>
      <w:r w:rsidRPr="00542462">
        <w:rPr>
          <w:rFonts w:eastAsia="SimSun" w:hint="eastAsia"/>
          <w:lang w:eastAsia="zh-CN"/>
        </w:rPr>
        <w:t>内容并不会经常改变，因此网站中的</w:t>
      </w:r>
      <w:r w:rsidR="00697AC6" w:rsidRPr="00542462">
        <w:rPr>
          <w:rFonts w:eastAsia="SimSun"/>
          <w:lang w:eastAsia="zh-CN"/>
        </w:rPr>
        <w:t>恶意软件</w:t>
      </w:r>
      <w:r w:rsidRPr="00542462">
        <w:rPr>
          <w:rFonts w:eastAsia="SimSun" w:hint="eastAsia"/>
          <w:lang w:eastAsia="zh-CN"/>
        </w:rPr>
        <w:t>可用签名来检测。如果普通</w:t>
      </w:r>
      <w:r w:rsidR="00697AC6" w:rsidRPr="00542462">
        <w:rPr>
          <w:rFonts w:eastAsia="SimSun"/>
          <w:lang w:eastAsia="zh-CN"/>
        </w:rPr>
        <w:t>恶意软件</w:t>
      </w:r>
      <w:r w:rsidRPr="00542462">
        <w:rPr>
          <w:rFonts w:eastAsia="SimSun" w:hint="eastAsia"/>
          <w:lang w:eastAsia="zh-CN"/>
        </w:rPr>
        <w:t>内容是通过</w:t>
      </w:r>
      <w:r w:rsidR="00697AC6" w:rsidRPr="00542462">
        <w:rPr>
          <w:rFonts w:eastAsia="SimSun"/>
          <w:lang w:eastAsia="zh-CN"/>
        </w:rPr>
        <w:t>恶意软件</w:t>
      </w:r>
      <w:r w:rsidRPr="00542462">
        <w:rPr>
          <w:rFonts w:eastAsia="SimSun" w:hint="eastAsia"/>
          <w:lang w:eastAsia="zh-CN"/>
        </w:rPr>
        <w:t>编解码获取，且普通</w:t>
      </w:r>
      <w:r w:rsidR="00697AC6" w:rsidRPr="00542462">
        <w:rPr>
          <w:rFonts w:eastAsia="SimSun"/>
          <w:lang w:eastAsia="zh-CN"/>
        </w:rPr>
        <w:t>恶意软件</w:t>
      </w:r>
      <w:r w:rsidRPr="00542462">
        <w:rPr>
          <w:rFonts w:eastAsia="SimSun" w:hint="eastAsia"/>
          <w:lang w:eastAsia="zh-CN"/>
        </w:rPr>
        <w:t>的签名是在普通</w:t>
      </w:r>
      <w:r w:rsidR="00697AC6" w:rsidRPr="00542462">
        <w:rPr>
          <w:rFonts w:eastAsia="SimSun"/>
          <w:lang w:eastAsia="zh-CN"/>
        </w:rPr>
        <w:t>恶意软件</w:t>
      </w:r>
      <w:r w:rsidRPr="00542462">
        <w:rPr>
          <w:rFonts w:eastAsia="SimSun" w:hint="eastAsia"/>
          <w:lang w:eastAsia="zh-CN"/>
        </w:rPr>
        <w:t>基础上计算得出，则此方法可以通过将计算得出的</w:t>
      </w:r>
      <w:r w:rsidRPr="00542462">
        <w:rPr>
          <w:rFonts w:eastAsia="SimSun"/>
          <w:lang w:eastAsia="zh-CN"/>
        </w:rPr>
        <w:t>恶意软件</w:t>
      </w:r>
      <w:r w:rsidR="00542462" w:rsidRPr="00542462">
        <w:rPr>
          <w:rFonts w:eastAsia="SimSun" w:hint="eastAsia"/>
          <w:lang w:eastAsia="zh-CN"/>
        </w:rPr>
        <w:t>签名与事先编辑的</w:t>
      </w:r>
      <w:r w:rsidRPr="00542462">
        <w:rPr>
          <w:rFonts w:eastAsia="SimSun"/>
          <w:lang w:eastAsia="zh-CN"/>
        </w:rPr>
        <w:t>恶意软件</w:t>
      </w:r>
      <w:r w:rsidR="00542462" w:rsidRPr="00542462">
        <w:rPr>
          <w:rFonts w:eastAsia="SimSun" w:hint="eastAsia"/>
          <w:lang w:eastAsia="zh-CN"/>
        </w:rPr>
        <w:t>完整</w:t>
      </w:r>
      <w:r w:rsidRPr="00542462">
        <w:rPr>
          <w:rFonts w:eastAsia="SimSun" w:hint="eastAsia"/>
          <w:lang w:eastAsia="zh-CN"/>
        </w:rPr>
        <w:t>清单加以比对，检测出</w:t>
      </w:r>
      <w:r w:rsidR="00697AC6" w:rsidRPr="00542462">
        <w:rPr>
          <w:rFonts w:eastAsia="SimSun"/>
          <w:lang w:eastAsia="zh-CN"/>
        </w:rPr>
        <w:t>恶意软件</w:t>
      </w:r>
      <w:r w:rsidRPr="00542462">
        <w:rPr>
          <w:rFonts w:eastAsia="SimSun" w:hint="eastAsia"/>
          <w:lang w:eastAsia="zh-CN"/>
        </w:rPr>
        <w:t>。</w:t>
      </w:r>
    </w:p>
    <w:p w:rsidR="00D12532" w:rsidRPr="00AC2729" w:rsidRDefault="00E353AF" w:rsidP="00AC2729">
      <w:pPr>
        <w:pStyle w:val="Heading1"/>
        <w:rPr>
          <w:lang w:eastAsia="zh-CN"/>
        </w:rPr>
      </w:pPr>
      <w:bookmarkStart w:id="36" w:name="_Toc381367516"/>
      <w:r w:rsidRPr="00AC2729">
        <w:rPr>
          <w:rFonts w:asciiTheme="majorBidi" w:eastAsia="SimSun" w:hAnsiTheme="majorBidi" w:cstheme="majorBidi"/>
          <w:lang w:eastAsia="ko-KR"/>
        </w:rPr>
        <w:t>IV</w:t>
      </w:r>
      <w:r w:rsidR="00D12532" w:rsidRPr="00AC2729">
        <w:rPr>
          <w:rFonts w:asciiTheme="majorBidi" w:eastAsia="SimSun" w:hAnsiTheme="majorBidi" w:cstheme="majorBidi"/>
          <w:lang w:eastAsia="ko-KR"/>
        </w:rPr>
        <w:t>.3</w:t>
      </w:r>
      <w:r w:rsidR="00D12532" w:rsidRPr="00AC2729">
        <w:rPr>
          <w:rFonts w:asciiTheme="majorBidi" w:eastAsia="SimSun" w:hAnsiTheme="majorBidi" w:cstheme="majorBidi"/>
          <w:lang w:eastAsia="ko-KR"/>
        </w:rPr>
        <w:tab/>
      </w:r>
      <w:r w:rsidR="008304E4" w:rsidRPr="00AC2729">
        <w:rPr>
          <w:rFonts w:asciiTheme="majorBidi" w:eastAsia="SimSun" w:hAnsiTheme="majorBidi" w:cstheme="majorBidi" w:hint="eastAsia"/>
          <w:lang w:eastAsia="ko-KR"/>
        </w:rPr>
        <w:t>网站黑名单</w:t>
      </w:r>
      <w:bookmarkEnd w:id="36"/>
    </w:p>
    <w:p w:rsidR="00D12532" w:rsidRPr="00AC2729" w:rsidRDefault="008304E4" w:rsidP="00AC2729">
      <w:pPr>
        <w:ind w:firstLineChars="200" w:firstLine="480"/>
        <w:rPr>
          <w:rFonts w:eastAsia="SimSun"/>
          <w:lang w:eastAsia="zh-CN"/>
        </w:rPr>
      </w:pPr>
      <w:r w:rsidRPr="00AC2729">
        <w:rPr>
          <w:rFonts w:eastAsia="SimSun" w:hint="eastAsia"/>
          <w:lang w:eastAsia="zh-CN"/>
        </w:rPr>
        <w:t>列出攻击网站黑名单是最有价值的检测技术之一。尽管恶意内容可完全隐匿于善意网站（不要求从攻击网站自动加载任何脚本或</w:t>
      </w:r>
      <w:proofErr w:type="spellStart"/>
      <w:r w:rsidRPr="00AC2729">
        <w:rPr>
          <w:rFonts w:eastAsia="SimSun"/>
          <w:lang w:eastAsia="zh-CN"/>
        </w:rPr>
        <w:t>iframe</w:t>
      </w:r>
      <w:proofErr w:type="spellEnd"/>
      <w:r w:rsidRPr="00AC2729">
        <w:rPr>
          <w:rFonts w:eastAsia="SimSun" w:hint="eastAsia"/>
          <w:lang w:eastAsia="zh-CN"/>
        </w:rPr>
        <w:t>，因此</w:t>
      </w:r>
      <w:r w:rsidR="0015136C" w:rsidRPr="00AC2729">
        <w:rPr>
          <w:rFonts w:eastAsia="SimSun" w:hint="eastAsia"/>
          <w:lang w:eastAsia="zh-CN"/>
        </w:rPr>
        <w:t>隐藏了其与攻击网站的连接</w:t>
      </w:r>
      <w:r w:rsidR="00D26C6C" w:rsidRPr="00AC2729">
        <w:rPr>
          <w:rFonts w:eastAsia="SimSun" w:hint="eastAsia"/>
          <w:lang w:eastAsia="zh-CN"/>
        </w:rPr>
        <w:t>）</w:t>
      </w:r>
      <w:r w:rsidR="0015136C" w:rsidRPr="00AC2729">
        <w:rPr>
          <w:rFonts w:eastAsia="SimSun" w:hint="eastAsia"/>
          <w:lang w:eastAsia="zh-CN"/>
        </w:rPr>
        <w:t>，但其必须与攻击网站交换部分数据，方能完成意向中的攻击。这种必要的数据交换可能出现多种形式</w:t>
      </w:r>
      <w:r w:rsidR="00697AC6" w:rsidRPr="00AC2729">
        <w:rPr>
          <w:rFonts w:eastAsia="SimSun"/>
          <w:lang w:eastAsia="zh-CN"/>
        </w:rPr>
        <w:t>：</w:t>
      </w:r>
      <w:r w:rsidR="0015136C" w:rsidRPr="00AC2729">
        <w:rPr>
          <w:rFonts w:eastAsia="SimSun" w:hint="eastAsia"/>
          <w:lang w:eastAsia="zh-CN"/>
        </w:rPr>
        <w:t>攻击脚本需要从攻击网站下载</w:t>
      </w:r>
      <w:r w:rsidR="00697AC6" w:rsidRPr="00AC2729">
        <w:rPr>
          <w:rFonts w:eastAsia="SimSun" w:hint="eastAsia"/>
          <w:lang w:eastAsia="zh-CN"/>
        </w:rPr>
        <w:t>恶意软件</w:t>
      </w:r>
      <w:r w:rsidR="0015136C" w:rsidRPr="00AC2729">
        <w:rPr>
          <w:rFonts w:eastAsia="SimSun" w:hint="eastAsia"/>
          <w:lang w:eastAsia="zh-CN"/>
        </w:rPr>
        <w:t>，或将收集到的私人数据从用户系统发送至</w:t>
      </w:r>
      <w:r w:rsidR="001F27CC" w:rsidRPr="00AC2729">
        <w:rPr>
          <w:rFonts w:eastAsia="SimSun"/>
          <w:lang w:eastAsia="zh-CN"/>
        </w:rPr>
        <w:t>攻</w:t>
      </w:r>
      <w:r w:rsidR="001F27CC" w:rsidRPr="00AC2729">
        <w:rPr>
          <w:rFonts w:eastAsia="SimSun" w:hint="eastAsia"/>
          <w:lang w:eastAsia="zh-CN"/>
        </w:rPr>
        <w:t>击者</w:t>
      </w:r>
      <w:r w:rsidR="0015136C" w:rsidRPr="00AC2729">
        <w:rPr>
          <w:rFonts w:eastAsia="SimSun" w:hint="eastAsia"/>
          <w:lang w:eastAsia="zh-CN"/>
        </w:rPr>
        <w:t>的网站，抑或</w:t>
      </w:r>
      <w:r w:rsidR="00542462" w:rsidRPr="00AC2729">
        <w:rPr>
          <w:rFonts w:eastAsia="SimSun" w:hint="eastAsia"/>
          <w:lang w:eastAsia="zh-CN"/>
        </w:rPr>
        <w:t>采用</w:t>
      </w:r>
      <w:r w:rsidR="0015136C" w:rsidRPr="00AC2729">
        <w:rPr>
          <w:rFonts w:eastAsia="SimSun" w:hint="eastAsia"/>
          <w:lang w:eastAsia="zh-CN"/>
        </w:rPr>
        <w:t>其它某种形式。无论如何，攻击脚本需与攻击网站建立连接。</w:t>
      </w:r>
    </w:p>
    <w:p w:rsidR="00D12532" w:rsidRPr="00AC2729" w:rsidRDefault="0015136C" w:rsidP="00AC2729">
      <w:pPr>
        <w:ind w:firstLineChars="200" w:firstLine="480"/>
        <w:rPr>
          <w:lang w:eastAsia="zh-CN"/>
        </w:rPr>
      </w:pPr>
      <w:r w:rsidRPr="00AC2729">
        <w:rPr>
          <w:rFonts w:eastAsia="SimSun" w:hint="eastAsia"/>
          <w:lang w:eastAsia="zh-CN"/>
        </w:rPr>
        <w:t>如果检测算法能够检测到</w:t>
      </w:r>
      <w:r w:rsidR="00B00530" w:rsidRPr="00AC2729">
        <w:rPr>
          <w:rFonts w:eastAsia="SimSun" w:hint="eastAsia"/>
          <w:lang w:eastAsia="zh-CN"/>
        </w:rPr>
        <w:t>与</w:t>
      </w:r>
      <w:r w:rsidRPr="00AC2729">
        <w:rPr>
          <w:rFonts w:eastAsia="SimSun" w:hint="eastAsia"/>
          <w:lang w:eastAsia="zh-CN"/>
        </w:rPr>
        <w:t>黑名单所</w:t>
      </w:r>
      <w:r w:rsidR="00B00530" w:rsidRPr="00AC2729">
        <w:rPr>
          <w:rFonts w:eastAsia="SimSun" w:hint="eastAsia"/>
          <w:lang w:eastAsia="zh-CN"/>
        </w:rPr>
        <w:t>列站址外部资源相关的信息，则可怀疑该网站有</w:t>
      </w:r>
      <w:r w:rsidR="00697AC6" w:rsidRPr="00AC2729">
        <w:rPr>
          <w:rFonts w:eastAsia="SimSun" w:hint="eastAsia"/>
          <w:lang w:eastAsia="zh-CN"/>
        </w:rPr>
        <w:t>恶意软件</w:t>
      </w:r>
      <w:r w:rsidR="00542462" w:rsidRPr="00AC2729">
        <w:rPr>
          <w:rFonts w:eastAsia="SimSun" w:hint="eastAsia"/>
          <w:lang w:eastAsia="zh-CN"/>
        </w:rPr>
        <w:t>。因此，点击黑名单所列网站后该算法</w:t>
      </w:r>
      <w:r w:rsidR="00B00530" w:rsidRPr="00AC2729">
        <w:rPr>
          <w:rFonts w:eastAsia="SimSun" w:hint="eastAsia"/>
          <w:lang w:eastAsia="zh-CN"/>
        </w:rPr>
        <w:t>将指出，正在分析的网页存在恶意内容。</w:t>
      </w:r>
    </w:p>
    <w:p w:rsidR="00D12532" w:rsidRPr="00AC2729" w:rsidRDefault="00E353AF" w:rsidP="00AC2729">
      <w:pPr>
        <w:pStyle w:val="Heading1"/>
        <w:rPr>
          <w:lang w:eastAsia="zh-CN"/>
        </w:rPr>
      </w:pPr>
      <w:bookmarkStart w:id="37" w:name="_Toc381367517"/>
      <w:r w:rsidRPr="00AC2729">
        <w:rPr>
          <w:rFonts w:asciiTheme="majorBidi" w:eastAsia="SimSun" w:hAnsiTheme="majorBidi" w:cstheme="majorBidi"/>
          <w:lang w:eastAsia="ko-KR"/>
        </w:rPr>
        <w:t>IV</w:t>
      </w:r>
      <w:r w:rsidR="00D12532" w:rsidRPr="00AC2729">
        <w:rPr>
          <w:rFonts w:asciiTheme="majorBidi" w:eastAsia="SimSun" w:hAnsiTheme="majorBidi" w:cstheme="majorBidi"/>
          <w:lang w:eastAsia="ko-KR"/>
        </w:rPr>
        <w:t>.4</w:t>
      </w:r>
      <w:r w:rsidR="00D12532" w:rsidRPr="00AC2729">
        <w:rPr>
          <w:rFonts w:asciiTheme="majorBidi" w:eastAsia="SimSun" w:hAnsiTheme="majorBidi" w:cstheme="majorBidi"/>
          <w:lang w:eastAsia="ko-KR"/>
        </w:rPr>
        <w:tab/>
      </w:r>
      <w:r w:rsidR="00B00530" w:rsidRPr="00AC2729">
        <w:rPr>
          <w:rFonts w:asciiTheme="majorBidi" w:eastAsia="SimSun" w:hAnsiTheme="majorBidi" w:cstheme="majorBidi" w:hint="eastAsia"/>
          <w:lang w:eastAsia="ko-KR"/>
        </w:rPr>
        <w:t>检测迷惑技术</w:t>
      </w:r>
      <w:bookmarkEnd w:id="37"/>
    </w:p>
    <w:p w:rsidR="00AC2729" w:rsidRPr="00AC2729" w:rsidRDefault="00542462" w:rsidP="00AC2729">
      <w:pPr>
        <w:ind w:firstLineChars="200" w:firstLine="480"/>
        <w:rPr>
          <w:rFonts w:eastAsia="SimSun"/>
          <w:lang w:eastAsia="zh-CN"/>
        </w:rPr>
      </w:pPr>
      <w:r w:rsidRPr="00AC2729">
        <w:rPr>
          <w:rFonts w:eastAsia="SimSun" w:hint="eastAsia"/>
          <w:lang w:eastAsia="zh-CN"/>
        </w:rPr>
        <w:t>如果某网站网页包含用迷惑技术编码的内容，则有理由认为该网站存在恶意目的。例如，如果某网站包含长编码字符串内容，则此内容可能是恶意内容。但是，尽管长编码字符串</w:t>
      </w:r>
      <w:r w:rsidR="00AC2729" w:rsidRPr="00AC2729">
        <w:rPr>
          <w:rFonts w:eastAsia="SimSun" w:hint="eastAsia"/>
          <w:lang w:eastAsia="zh-CN"/>
        </w:rPr>
        <w:t>内容可疑，但在解码并对其行为加以分析之前不能始终</w:t>
      </w:r>
      <w:r w:rsidR="00B00530" w:rsidRPr="00AC2729">
        <w:rPr>
          <w:rFonts w:eastAsia="SimSun" w:hint="eastAsia"/>
          <w:lang w:eastAsia="zh-CN"/>
        </w:rPr>
        <w:t>假设该网站有恶意内容。</w:t>
      </w:r>
      <w:bookmarkStart w:id="38" w:name="_Toc381367518"/>
    </w:p>
    <w:p w:rsidR="00D12532" w:rsidRPr="00AC2729" w:rsidRDefault="00E353AF" w:rsidP="00AC2729">
      <w:pPr>
        <w:pStyle w:val="Heading1"/>
        <w:rPr>
          <w:lang w:eastAsia="zh-CN"/>
        </w:rPr>
      </w:pPr>
      <w:r w:rsidRPr="00AC2729">
        <w:rPr>
          <w:rFonts w:asciiTheme="majorBidi" w:eastAsia="SimSun" w:hAnsiTheme="majorBidi" w:cstheme="majorBidi"/>
          <w:lang w:eastAsia="ko-KR"/>
        </w:rPr>
        <w:lastRenderedPageBreak/>
        <w:t>IV</w:t>
      </w:r>
      <w:r w:rsidR="00D12532" w:rsidRPr="00AC2729">
        <w:rPr>
          <w:rFonts w:asciiTheme="majorBidi" w:eastAsia="SimSun" w:hAnsiTheme="majorBidi" w:cstheme="majorBidi"/>
          <w:lang w:eastAsia="ko-KR"/>
        </w:rPr>
        <w:t>.5</w:t>
      </w:r>
      <w:r w:rsidR="00D12532" w:rsidRPr="00AC2729">
        <w:rPr>
          <w:rFonts w:asciiTheme="majorBidi" w:eastAsia="SimSun" w:hAnsiTheme="majorBidi" w:cstheme="majorBidi"/>
          <w:lang w:eastAsia="ko-KR"/>
        </w:rPr>
        <w:tab/>
      </w:r>
      <w:r w:rsidR="00B00530" w:rsidRPr="00AC2729">
        <w:rPr>
          <w:rFonts w:asciiTheme="majorBidi" w:eastAsia="SimSun" w:hAnsiTheme="majorBidi" w:cstheme="majorBidi" w:hint="eastAsia"/>
          <w:lang w:eastAsia="ko-KR"/>
        </w:rPr>
        <w:t>可疑内容行为的评估</w:t>
      </w:r>
      <w:bookmarkEnd w:id="38"/>
    </w:p>
    <w:p w:rsidR="00AC2729" w:rsidRDefault="00B00530" w:rsidP="00AC2729">
      <w:pPr>
        <w:ind w:firstLineChars="200" w:firstLine="480"/>
        <w:rPr>
          <w:rFonts w:ascii="Batang" w:eastAsia="SimSun" w:hAnsi="Batang" w:cs="Batang"/>
          <w:lang w:eastAsia="zh-CN"/>
        </w:rPr>
      </w:pPr>
      <w:r w:rsidRPr="00AC2729">
        <w:rPr>
          <w:rFonts w:eastAsia="SimSun"/>
          <w:lang w:eastAsia="zh-CN"/>
        </w:rPr>
        <w:t>最有效的方法是分析可疑</w:t>
      </w:r>
      <w:r w:rsidRPr="00AC2729">
        <w:rPr>
          <w:rFonts w:eastAsia="SimSun" w:hint="eastAsia"/>
          <w:lang w:eastAsia="zh-CN"/>
        </w:rPr>
        <w:t>内容的行为。</w:t>
      </w:r>
      <w:r w:rsidRPr="00AC2729">
        <w:rPr>
          <w:rFonts w:eastAsia="SimSun"/>
          <w:lang w:eastAsia="zh-CN"/>
        </w:rPr>
        <w:t>如果</w:t>
      </w:r>
      <w:r w:rsidRPr="00AC2729">
        <w:rPr>
          <w:rFonts w:eastAsia="SimSun" w:hint="eastAsia"/>
          <w:lang w:eastAsia="zh-CN"/>
        </w:rPr>
        <w:t>该内容的活动可疑，则其可能是</w:t>
      </w:r>
      <w:r w:rsidR="00AC2729" w:rsidRPr="00AC2729">
        <w:rPr>
          <w:rFonts w:eastAsia="SimSun"/>
          <w:lang w:eastAsia="zh-CN"/>
        </w:rPr>
        <w:t>存在邪</w:t>
      </w:r>
      <w:r w:rsidR="00AC2729" w:rsidRPr="00AC2729">
        <w:rPr>
          <w:rFonts w:eastAsia="SimSun" w:hint="eastAsia"/>
          <w:lang w:eastAsia="zh-CN"/>
        </w:rPr>
        <w:t>恶</w:t>
      </w:r>
      <w:r w:rsidR="00AC2729" w:rsidRPr="00AC2729">
        <w:rPr>
          <w:rFonts w:eastAsia="SimSun"/>
          <w:lang w:eastAsia="zh-CN"/>
        </w:rPr>
        <w:t>意</w:t>
      </w:r>
      <w:r w:rsidR="00AC2729" w:rsidRPr="00AC2729">
        <w:rPr>
          <w:rFonts w:eastAsia="SimSun" w:hint="eastAsia"/>
          <w:lang w:eastAsia="zh-CN"/>
        </w:rPr>
        <w:t>图</w:t>
      </w:r>
      <w:r w:rsidRPr="00AC2729">
        <w:rPr>
          <w:rFonts w:eastAsia="SimSun"/>
          <w:lang w:eastAsia="zh-CN"/>
        </w:rPr>
        <w:t>的指</w:t>
      </w:r>
      <w:r w:rsidRPr="00AC2729">
        <w:rPr>
          <w:rFonts w:eastAsia="SimSun" w:hint="eastAsia"/>
          <w:lang w:eastAsia="zh-CN"/>
        </w:rPr>
        <w:t>标</w:t>
      </w:r>
      <w:r w:rsidRPr="00AC2729">
        <w:rPr>
          <w:rFonts w:eastAsia="SimSun"/>
          <w:lang w:eastAsia="zh-CN"/>
        </w:rPr>
        <w:t>。可被</w:t>
      </w:r>
      <w:r w:rsidRPr="00AC2729">
        <w:rPr>
          <w:rFonts w:eastAsia="SimSun" w:hint="eastAsia"/>
          <w:lang w:eastAsia="zh-CN"/>
        </w:rPr>
        <w:t>视作恶意的典型行为</w:t>
      </w:r>
      <w:r w:rsidR="00CE7182" w:rsidRPr="00AC2729">
        <w:rPr>
          <w:rFonts w:eastAsia="SimSun"/>
          <w:lang w:eastAsia="zh-CN"/>
        </w:rPr>
        <w:t>包括，</w:t>
      </w:r>
      <w:r w:rsidR="00CE7182" w:rsidRPr="00AC2729">
        <w:rPr>
          <w:rFonts w:eastAsia="SimSun" w:hint="eastAsia"/>
          <w:lang w:eastAsia="zh-CN"/>
        </w:rPr>
        <w:t>访问本地硬盘、壳应用对象的实例化以及下载（访问</w:t>
      </w:r>
      <w:r w:rsidR="00D26C6C" w:rsidRPr="00AC2729">
        <w:rPr>
          <w:rFonts w:eastAsia="SimSun"/>
          <w:lang w:eastAsia="zh-CN"/>
        </w:rPr>
        <w:t>）</w:t>
      </w:r>
      <w:r w:rsidR="00CE7182" w:rsidRPr="00AC2729">
        <w:rPr>
          <w:rFonts w:eastAsia="SimSun"/>
          <w:lang w:eastAsia="zh-CN"/>
        </w:rPr>
        <w:t>外部可</w:t>
      </w:r>
      <w:r w:rsidR="00CE7182" w:rsidRPr="00AC2729">
        <w:rPr>
          <w:rFonts w:eastAsia="SimSun" w:hint="eastAsia"/>
          <w:lang w:eastAsia="zh-CN"/>
        </w:rPr>
        <w:t>执行内容。</w:t>
      </w:r>
    </w:p>
    <w:p w:rsidR="00AC2729" w:rsidRDefault="00AC2729">
      <w:pPr>
        <w:tabs>
          <w:tab w:val="clear" w:pos="794"/>
          <w:tab w:val="clear" w:pos="1191"/>
          <w:tab w:val="clear" w:pos="1588"/>
          <w:tab w:val="clear" w:pos="1985"/>
        </w:tabs>
        <w:overflowPunct/>
        <w:autoSpaceDE/>
        <w:autoSpaceDN/>
        <w:adjustRightInd/>
        <w:spacing w:before="0"/>
        <w:textAlignment w:val="auto"/>
        <w:rPr>
          <w:rFonts w:eastAsia="SimSun"/>
          <w:lang w:eastAsia="zh-CN"/>
        </w:rPr>
      </w:pPr>
      <w:bookmarkStart w:id="39" w:name="_Toc381367519"/>
      <w:r>
        <w:rPr>
          <w:rFonts w:eastAsia="SimSun"/>
          <w:lang w:eastAsia="zh-CN"/>
        </w:rPr>
        <w:br w:type="page"/>
      </w:r>
    </w:p>
    <w:p w:rsidR="00D12532" w:rsidRPr="001219D4" w:rsidRDefault="00B726CE" w:rsidP="00AC2729">
      <w:pPr>
        <w:pStyle w:val="AppendixNotitle"/>
        <w:rPr>
          <w:rFonts w:eastAsia="SimSun"/>
          <w:szCs w:val="24"/>
          <w:lang w:eastAsia="zh-CN"/>
        </w:rPr>
      </w:pPr>
      <w:r w:rsidRPr="001219D4">
        <w:rPr>
          <w:rFonts w:eastAsia="SimSun"/>
          <w:lang w:eastAsia="zh-CN"/>
        </w:rPr>
        <w:lastRenderedPageBreak/>
        <w:t>附录</w:t>
      </w:r>
      <w:r w:rsidR="00D12532" w:rsidRPr="001219D4">
        <w:rPr>
          <w:rFonts w:eastAsia="SimSun"/>
          <w:lang w:eastAsia="zh-CN"/>
        </w:rPr>
        <w:t xml:space="preserve"> V</w:t>
      </w:r>
      <w:r w:rsidR="00C0505F" w:rsidRPr="001219D4">
        <w:rPr>
          <w:rFonts w:eastAsia="SimSun"/>
          <w:lang w:eastAsia="zh-CN"/>
        </w:rPr>
        <w:br/>
      </w:r>
      <w:r w:rsidR="00D12532" w:rsidRPr="001219D4">
        <w:rPr>
          <w:rFonts w:eastAsia="SimSun"/>
          <w:lang w:eastAsia="zh-CN"/>
        </w:rPr>
        <w:br/>
        <w:t>OWASP</w:t>
      </w:r>
      <w:r w:rsidR="00CE7182" w:rsidRPr="001219D4">
        <w:rPr>
          <w:rFonts w:eastAsia="SimSun"/>
          <w:lang w:eastAsia="zh-CN"/>
        </w:rPr>
        <w:t>应用安全风险的典型示例</w:t>
      </w:r>
      <w:bookmarkEnd w:id="39"/>
    </w:p>
    <w:p w:rsidR="00D12532" w:rsidRPr="005451C0" w:rsidRDefault="00B726CE" w:rsidP="002D43D5">
      <w:pPr>
        <w:widowControl w:val="0"/>
        <w:jc w:val="center"/>
        <w:rPr>
          <w:rFonts w:asciiTheme="majorBidi" w:eastAsia="SimSun" w:hAnsiTheme="majorBidi" w:cstheme="majorBidi"/>
          <w:b/>
          <w:lang w:eastAsia="zh-CN"/>
        </w:rPr>
      </w:pPr>
      <w:r>
        <w:rPr>
          <w:rFonts w:asciiTheme="majorBidi" w:eastAsia="SimSun" w:hAnsiTheme="majorBidi" w:cstheme="majorBidi"/>
          <w:lang w:eastAsia="zh-CN"/>
        </w:rPr>
        <w:t>（本附录并非此建议书不可或缺的组成部分</w:t>
      </w:r>
      <w:r w:rsidR="00D26C6C">
        <w:rPr>
          <w:rFonts w:asciiTheme="majorBidi" w:eastAsia="SimSun" w:hAnsiTheme="majorBidi" w:cstheme="majorBidi"/>
          <w:lang w:eastAsia="zh-CN"/>
        </w:rPr>
        <w:t>）</w:t>
      </w:r>
    </w:p>
    <w:p w:rsidR="00D12532" w:rsidRPr="005451C0" w:rsidRDefault="00053824" w:rsidP="00542462">
      <w:pPr>
        <w:ind w:firstLineChars="200" w:firstLine="480"/>
        <w:rPr>
          <w:rFonts w:asciiTheme="majorBidi" w:eastAsia="SimSun" w:hAnsiTheme="majorBidi" w:cstheme="majorBidi"/>
          <w:lang w:eastAsia="zh-CN"/>
        </w:rPr>
      </w:pPr>
      <w:r w:rsidRPr="00542462">
        <w:rPr>
          <w:rFonts w:eastAsia="SimSun" w:hint="eastAsia"/>
          <w:lang w:eastAsia="zh-CN"/>
        </w:rPr>
        <w:t>开放网络应用安全计划</w:t>
      </w:r>
      <w:r w:rsidR="00D26C6C" w:rsidRPr="00542462">
        <w:rPr>
          <w:rFonts w:eastAsia="SimSun"/>
          <w:lang w:eastAsia="zh-CN"/>
        </w:rPr>
        <w:t>（</w:t>
      </w:r>
      <w:r w:rsidR="00D12532" w:rsidRPr="00542462">
        <w:rPr>
          <w:rFonts w:eastAsia="SimSun"/>
          <w:lang w:eastAsia="zh-CN"/>
        </w:rPr>
        <w:t>OWASP</w:t>
      </w:r>
      <w:r w:rsidR="00D26C6C" w:rsidRPr="00542462">
        <w:rPr>
          <w:rFonts w:eastAsia="SimSun"/>
          <w:lang w:eastAsia="zh-CN"/>
        </w:rPr>
        <w:t>）</w:t>
      </w:r>
      <w:r w:rsidR="00AC2729">
        <w:rPr>
          <w:rFonts w:eastAsia="SimSun" w:hint="eastAsia"/>
          <w:lang w:eastAsia="zh-CN"/>
        </w:rPr>
        <w:t>是一种开放源协作，其协作对象</w:t>
      </w:r>
      <w:r w:rsidRPr="00542462">
        <w:rPr>
          <w:rFonts w:eastAsia="SimSun" w:hint="eastAsia"/>
          <w:lang w:eastAsia="zh-CN"/>
        </w:rPr>
        <w:t>包括</w:t>
      </w:r>
      <w:r w:rsidR="00AC2729">
        <w:rPr>
          <w:rFonts w:eastAsia="SimSun" w:hint="eastAsia"/>
          <w:lang w:eastAsia="zh-CN"/>
        </w:rPr>
        <w:t>由业届领袖、教育组织和世界各地个人</w:t>
      </w:r>
      <w:r w:rsidRPr="00542462">
        <w:rPr>
          <w:rFonts w:eastAsia="SimSun" w:hint="eastAsia"/>
          <w:lang w:eastAsia="zh-CN"/>
        </w:rPr>
        <w:t>提供的网络安全工具、技术和方法，该计划公布的</w:t>
      </w:r>
      <w:r w:rsidR="00D12532" w:rsidRPr="00542462">
        <w:rPr>
          <w:rFonts w:eastAsia="SimSun"/>
          <w:lang w:eastAsia="zh-CN"/>
        </w:rPr>
        <w:t>OWASP</w:t>
      </w:r>
      <w:r w:rsidR="00AC2729">
        <w:rPr>
          <w:rFonts w:eastAsia="SimSun" w:hint="eastAsia"/>
          <w:lang w:eastAsia="zh-CN"/>
        </w:rPr>
        <w:t>十类</w:t>
      </w:r>
      <w:r w:rsidRPr="00542462">
        <w:rPr>
          <w:rFonts w:eastAsia="SimSun" w:hint="eastAsia"/>
          <w:lang w:eastAsia="zh-CN"/>
        </w:rPr>
        <w:t>成功</w:t>
      </w:r>
      <w:r w:rsidR="00E360BD" w:rsidRPr="00542462">
        <w:rPr>
          <w:rFonts w:eastAsia="SimSun"/>
          <w:lang w:eastAsia="zh-CN"/>
        </w:rPr>
        <w:t>网络攻击</w:t>
      </w:r>
      <w:r w:rsidR="00B3485B" w:rsidRPr="00542462">
        <w:rPr>
          <w:rFonts w:eastAsia="SimSun"/>
          <w:lang w:eastAsia="zh-CN"/>
        </w:rPr>
        <w:t>[b-OWASP]</w:t>
      </w:r>
      <w:r w:rsidRPr="00542462">
        <w:rPr>
          <w:rFonts w:eastAsia="SimSun" w:hint="eastAsia"/>
          <w:lang w:eastAsia="zh-CN"/>
        </w:rPr>
        <w:t>请参见表</w:t>
      </w:r>
      <w:r w:rsidR="00D12532" w:rsidRPr="00542462">
        <w:rPr>
          <w:rFonts w:eastAsia="SimSun"/>
          <w:lang w:eastAsia="zh-CN"/>
        </w:rPr>
        <w:t>V.1</w:t>
      </w:r>
      <w:r w:rsidRPr="00542462">
        <w:rPr>
          <w:rFonts w:eastAsia="SimSun" w:hint="eastAsia"/>
          <w:lang w:eastAsia="zh-CN"/>
        </w:rPr>
        <w:t>。</w:t>
      </w:r>
    </w:p>
    <w:p w:rsidR="00D12532" w:rsidRPr="005451C0" w:rsidRDefault="00053824" w:rsidP="002D43D5">
      <w:pPr>
        <w:spacing w:before="100" w:beforeAutospacing="1" w:after="100" w:afterAutospacing="1"/>
        <w:jc w:val="center"/>
        <w:rPr>
          <w:rFonts w:asciiTheme="majorBidi" w:eastAsia="SimSun" w:hAnsiTheme="majorBidi" w:cstheme="majorBidi"/>
          <w:b/>
          <w:bCs/>
          <w:szCs w:val="24"/>
          <w:lang w:eastAsia="zh-CN"/>
        </w:rPr>
      </w:pPr>
      <w:r>
        <w:rPr>
          <w:rFonts w:asciiTheme="majorBidi" w:eastAsia="SimSun" w:hAnsiTheme="majorBidi" w:cstheme="majorBidi"/>
          <w:b/>
          <w:bCs/>
          <w:szCs w:val="24"/>
          <w:lang w:eastAsia="zh-CN"/>
        </w:rPr>
        <w:t>表</w:t>
      </w:r>
      <w:r>
        <w:rPr>
          <w:rFonts w:asciiTheme="majorBidi" w:eastAsia="SimSun" w:hAnsiTheme="majorBidi" w:cstheme="majorBidi" w:hint="eastAsia"/>
          <w:b/>
          <w:bCs/>
          <w:szCs w:val="24"/>
          <w:lang w:eastAsia="zh-CN"/>
        </w:rPr>
        <w:t xml:space="preserve"> </w:t>
      </w:r>
      <w:r w:rsidR="00D12532" w:rsidRPr="005451C0">
        <w:rPr>
          <w:rFonts w:asciiTheme="majorBidi" w:eastAsia="SimSun" w:hAnsiTheme="majorBidi" w:cstheme="majorBidi"/>
          <w:b/>
          <w:bCs/>
          <w:szCs w:val="24"/>
          <w:lang w:eastAsia="zh-CN"/>
        </w:rPr>
        <w:t xml:space="preserve">V.1 – </w:t>
      </w:r>
      <w:r w:rsidR="00D12532" w:rsidRPr="005451C0">
        <w:rPr>
          <w:rFonts w:asciiTheme="majorBidi" w:eastAsia="SimSun" w:hAnsiTheme="majorBidi" w:cstheme="majorBidi"/>
          <w:b/>
          <w:bCs/>
          <w:lang w:eastAsia="zh-CN"/>
        </w:rPr>
        <w:t>OWASP</w:t>
      </w:r>
      <w:r>
        <w:rPr>
          <w:rFonts w:asciiTheme="majorBidi" w:eastAsia="SimSun" w:hAnsiTheme="majorBidi" w:cstheme="majorBidi" w:hint="eastAsia"/>
          <w:b/>
          <w:bCs/>
          <w:lang w:eastAsia="zh-CN"/>
        </w:rPr>
        <w:t>的十大应用安全性风险</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11"/>
        <w:gridCol w:w="1701"/>
        <w:gridCol w:w="1985"/>
        <w:gridCol w:w="1417"/>
        <w:gridCol w:w="2268"/>
      </w:tblGrid>
      <w:tr w:rsidR="00D12532" w:rsidRPr="005451C0" w:rsidTr="003950FD">
        <w:trPr>
          <w:cantSplit/>
          <w:tblHeader/>
          <w:jc w:val="center"/>
        </w:trPr>
        <w:tc>
          <w:tcPr>
            <w:tcW w:w="959" w:type="dxa"/>
            <w:shd w:val="clear" w:color="auto" w:fill="auto"/>
          </w:tcPr>
          <w:p w:rsidR="00D12532" w:rsidRPr="005451C0" w:rsidRDefault="00053824" w:rsidP="002D43D5">
            <w:pPr>
              <w:spacing w:before="100" w:beforeAutospacing="1" w:after="100" w:afterAutospacing="1"/>
              <w:jc w:val="center"/>
              <w:rPr>
                <w:rFonts w:asciiTheme="majorBidi" w:eastAsia="SimSun" w:hAnsiTheme="majorBidi" w:cstheme="majorBidi"/>
                <w:b/>
                <w:bCs/>
                <w:szCs w:val="24"/>
                <w:lang w:eastAsia="zh-CN"/>
              </w:rPr>
            </w:pPr>
            <w:r>
              <w:rPr>
                <w:rFonts w:asciiTheme="majorBidi" w:eastAsia="SimSun" w:hAnsiTheme="majorBidi" w:cstheme="majorBidi" w:hint="eastAsia"/>
                <w:b/>
                <w:bCs/>
                <w:szCs w:val="24"/>
                <w:lang w:eastAsia="zh-CN"/>
              </w:rPr>
              <w:t>攻击的类型</w:t>
            </w:r>
          </w:p>
        </w:tc>
        <w:tc>
          <w:tcPr>
            <w:tcW w:w="1511" w:type="dxa"/>
            <w:shd w:val="clear" w:color="auto" w:fill="auto"/>
          </w:tcPr>
          <w:p w:rsidR="00D12532" w:rsidRPr="005451C0" w:rsidRDefault="006A439B" w:rsidP="002D43D5">
            <w:pPr>
              <w:spacing w:before="100" w:beforeAutospacing="1" w:after="100" w:afterAutospacing="1"/>
              <w:jc w:val="center"/>
              <w:rPr>
                <w:rFonts w:asciiTheme="majorBidi" w:eastAsia="SimSun" w:hAnsiTheme="majorBidi" w:cstheme="majorBidi"/>
                <w:b/>
                <w:bCs/>
                <w:szCs w:val="24"/>
                <w:lang w:eastAsia="zh-CN"/>
              </w:rPr>
            </w:pPr>
            <w:r>
              <w:rPr>
                <w:rFonts w:asciiTheme="majorBidi" w:eastAsia="SimSun" w:hAnsiTheme="majorBidi" w:cstheme="majorBidi" w:hint="eastAsia"/>
                <w:b/>
                <w:bCs/>
                <w:szCs w:val="24"/>
                <w:lang w:eastAsia="zh-CN"/>
              </w:rPr>
              <w:t>造成</w:t>
            </w:r>
            <w:r w:rsidR="00053824">
              <w:rPr>
                <w:rFonts w:asciiTheme="majorBidi" w:eastAsia="SimSun" w:hAnsiTheme="majorBidi" w:cstheme="majorBidi" w:hint="eastAsia"/>
                <w:b/>
                <w:bCs/>
                <w:szCs w:val="24"/>
                <w:lang w:eastAsia="zh-CN"/>
              </w:rPr>
              <w:t>威胁</w:t>
            </w:r>
            <w:r>
              <w:rPr>
                <w:rFonts w:asciiTheme="majorBidi" w:eastAsia="SimSun" w:hAnsiTheme="majorBidi" w:cstheme="majorBidi" w:hint="eastAsia"/>
                <w:b/>
                <w:bCs/>
                <w:szCs w:val="24"/>
                <w:lang w:eastAsia="zh-CN"/>
              </w:rPr>
              <w:t>的</w:t>
            </w:r>
            <w:r w:rsidR="00053824">
              <w:rPr>
                <w:rFonts w:asciiTheme="majorBidi" w:eastAsia="SimSun" w:hAnsiTheme="majorBidi" w:cstheme="majorBidi" w:hint="eastAsia"/>
                <w:b/>
                <w:bCs/>
                <w:szCs w:val="24"/>
                <w:lang w:eastAsia="zh-CN"/>
              </w:rPr>
              <w:t>媒介</w:t>
            </w:r>
          </w:p>
        </w:tc>
        <w:tc>
          <w:tcPr>
            <w:tcW w:w="1701" w:type="dxa"/>
            <w:shd w:val="clear" w:color="auto" w:fill="auto"/>
          </w:tcPr>
          <w:p w:rsidR="00D12532" w:rsidRPr="005451C0" w:rsidRDefault="00053824" w:rsidP="002D43D5">
            <w:pPr>
              <w:spacing w:before="100" w:beforeAutospacing="1" w:after="100" w:afterAutospacing="1"/>
              <w:jc w:val="center"/>
              <w:rPr>
                <w:rFonts w:asciiTheme="majorBidi" w:eastAsia="SimSun" w:hAnsiTheme="majorBidi" w:cstheme="majorBidi"/>
                <w:b/>
                <w:bCs/>
                <w:szCs w:val="24"/>
                <w:lang w:eastAsia="zh-CN"/>
              </w:rPr>
            </w:pPr>
            <w:r>
              <w:rPr>
                <w:rFonts w:asciiTheme="majorBidi" w:eastAsia="SimSun" w:hAnsiTheme="majorBidi" w:cstheme="majorBidi" w:hint="eastAsia"/>
                <w:b/>
                <w:bCs/>
                <w:szCs w:val="24"/>
                <w:lang w:eastAsia="zh-CN"/>
              </w:rPr>
              <w:t>攻击</w:t>
            </w:r>
            <w:r w:rsidR="00D82CF0">
              <w:rPr>
                <w:rFonts w:asciiTheme="majorBidi" w:eastAsia="SimSun" w:hAnsiTheme="majorBidi" w:cstheme="majorBidi" w:hint="eastAsia"/>
                <w:b/>
                <w:bCs/>
                <w:szCs w:val="24"/>
                <w:lang w:eastAsia="zh-CN"/>
              </w:rPr>
              <w:t>向</w:t>
            </w:r>
            <w:r>
              <w:rPr>
                <w:rFonts w:asciiTheme="majorBidi" w:eastAsia="SimSun" w:hAnsiTheme="majorBidi" w:cstheme="majorBidi" w:hint="eastAsia"/>
                <w:b/>
                <w:bCs/>
                <w:szCs w:val="24"/>
                <w:lang w:eastAsia="zh-CN"/>
              </w:rPr>
              <w:t>量</w:t>
            </w:r>
          </w:p>
        </w:tc>
        <w:tc>
          <w:tcPr>
            <w:tcW w:w="1985" w:type="dxa"/>
            <w:shd w:val="clear" w:color="auto" w:fill="auto"/>
          </w:tcPr>
          <w:p w:rsidR="00D12532" w:rsidRPr="005451C0" w:rsidRDefault="00053824" w:rsidP="002D43D5">
            <w:pPr>
              <w:spacing w:before="100" w:beforeAutospacing="1" w:after="100" w:afterAutospacing="1"/>
              <w:jc w:val="center"/>
              <w:rPr>
                <w:rFonts w:asciiTheme="majorBidi" w:eastAsia="SimSun" w:hAnsiTheme="majorBidi" w:cstheme="majorBidi"/>
                <w:b/>
                <w:bCs/>
                <w:szCs w:val="24"/>
                <w:lang w:eastAsia="zh-CN"/>
              </w:rPr>
            </w:pPr>
            <w:r>
              <w:rPr>
                <w:rFonts w:asciiTheme="majorBidi" w:eastAsia="SimSun" w:hAnsiTheme="majorBidi" w:cstheme="majorBidi" w:hint="eastAsia"/>
                <w:b/>
                <w:bCs/>
                <w:szCs w:val="24"/>
                <w:lang w:eastAsia="zh-CN"/>
              </w:rPr>
              <w:t>安全弱点</w:t>
            </w:r>
          </w:p>
        </w:tc>
        <w:tc>
          <w:tcPr>
            <w:tcW w:w="1417" w:type="dxa"/>
            <w:shd w:val="clear" w:color="auto" w:fill="auto"/>
          </w:tcPr>
          <w:p w:rsidR="00D12532" w:rsidRPr="005451C0" w:rsidRDefault="00053824" w:rsidP="002D43D5">
            <w:pPr>
              <w:spacing w:before="100" w:beforeAutospacing="1" w:after="100" w:afterAutospacing="1"/>
              <w:jc w:val="center"/>
              <w:rPr>
                <w:rFonts w:asciiTheme="majorBidi" w:eastAsia="SimSun" w:hAnsiTheme="majorBidi" w:cstheme="majorBidi"/>
                <w:b/>
                <w:bCs/>
                <w:szCs w:val="24"/>
                <w:lang w:eastAsia="zh-CN"/>
              </w:rPr>
            </w:pPr>
            <w:r>
              <w:rPr>
                <w:rFonts w:asciiTheme="majorBidi" w:eastAsia="SimSun" w:hAnsiTheme="majorBidi" w:cstheme="majorBidi" w:hint="eastAsia"/>
                <w:b/>
                <w:bCs/>
                <w:szCs w:val="24"/>
                <w:lang w:eastAsia="zh-CN"/>
              </w:rPr>
              <w:t>技术影响</w:t>
            </w:r>
          </w:p>
        </w:tc>
        <w:tc>
          <w:tcPr>
            <w:tcW w:w="2268" w:type="dxa"/>
            <w:shd w:val="clear" w:color="auto" w:fill="auto"/>
          </w:tcPr>
          <w:p w:rsidR="00D12532" w:rsidRPr="005451C0" w:rsidRDefault="00053824" w:rsidP="002D43D5">
            <w:pPr>
              <w:spacing w:before="100" w:beforeAutospacing="1" w:after="100" w:afterAutospacing="1"/>
              <w:jc w:val="center"/>
              <w:rPr>
                <w:rFonts w:asciiTheme="majorBidi" w:eastAsia="SimSun" w:hAnsiTheme="majorBidi" w:cstheme="majorBidi"/>
                <w:b/>
                <w:bCs/>
                <w:szCs w:val="24"/>
                <w:lang w:eastAsia="zh-CN"/>
              </w:rPr>
            </w:pPr>
            <w:r>
              <w:rPr>
                <w:rFonts w:asciiTheme="majorBidi" w:eastAsia="SimSun" w:hAnsiTheme="majorBidi" w:cstheme="majorBidi" w:hint="eastAsia"/>
                <w:b/>
                <w:bCs/>
                <w:szCs w:val="24"/>
                <w:lang w:eastAsia="zh-CN"/>
              </w:rPr>
              <w:t>业务影响</w:t>
            </w:r>
          </w:p>
        </w:tc>
      </w:tr>
      <w:tr w:rsidR="00D12532" w:rsidRPr="005451C0" w:rsidTr="003950FD">
        <w:trPr>
          <w:cantSplit/>
          <w:jc w:val="center"/>
        </w:trPr>
        <w:tc>
          <w:tcPr>
            <w:tcW w:w="959" w:type="dxa"/>
            <w:shd w:val="clear" w:color="auto" w:fill="auto"/>
          </w:tcPr>
          <w:p w:rsidR="00D12532" w:rsidRPr="005451C0" w:rsidRDefault="00F92150" w:rsidP="002D43D5">
            <w:pPr>
              <w:spacing w:before="100" w:beforeAutospacing="1" w:after="100" w:afterAutospacing="1"/>
              <w:rPr>
                <w:rFonts w:asciiTheme="majorBidi" w:eastAsia="SimSun" w:hAnsiTheme="majorBidi" w:cstheme="majorBidi"/>
                <w:sz w:val="20"/>
                <w:lang w:eastAsia="ko-KR"/>
              </w:rPr>
            </w:pPr>
            <w:r w:rsidRPr="005451C0">
              <w:rPr>
                <w:rFonts w:asciiTheme="majorBidi" w:eastAsia="SimSun" w:hAnsiTheme="majorBidi" w:cstheme="majorBidi"/>
                <w:sz w:val="20"/>
                <w:lang w:eastAsia="ko-KR"/>
              </w:rPr>
              <w:t>A</w:t>
            </w:r>
            <w:r w:rsidR="00E856C1" w:rsidRPr="005451C0">
              <w:rPr>
                <w:rFonts w:asciiTheme="majorBidi" w:eastAsia="SimSun" w:hAnsiTheme="majorBidi" w:cstheme="majorBidi"/>
                <w:sz w:val="20"/>
                <w:lang w:eastAsia="ko-KR"/>
              </w:rPr>
              <w:t>-</w:t>
            </w:r>
            <w:r w:rsidRPr="005451C0">
              <w:rPr>
                <w:rFonts w:asciiTheme="majorBidi" w:eastAsia="SimSun" w:hAnsiTheme="majorBidi" w:cstheme="majorBidi"/>
                <w:sz w:val="20"/>
                <w:lang w:eastAsia="ko-KR"/>
              </w:rPr>
              <w:t xml:space="preserve">1 </w:t>
            </w:r>
            <w:r w:rsidR="001219D4" w:rsidRPr="001219D4">
              <w:rPr>
                <w:rFonts w:asciiTheme="majorBidi" w:eastAsia="SimSun" w:hAnsiTheme="majorBidi" w:cstheme="majorBidi"/>
                <w:sz w:val="20"/>
                <w:lang w:eastAsia="ko-KR"/>
              </w:rPr>
              <w:t>–</w:t>
            </w:r>
            <w:r w:rsidR="001219D4">
              <w:rPr>
                <w:rFonts w:asciiTheme="majorBidi" w:eastAsia="SimSun" w:hAnsiTheme="majorBidi" w:cstheme="majorBidi" w:hint="eastAsia"/>
                <w:sz w:val="20"/>
                <w:lang w:eastAsia="zh-CN"/>
              </w:rPr>
              <w:t xml:space="preserve"> </w:t>
            </w:r>
            <w:proofErr w:type="spellStart"/>
            <w:r w:rsidR="00053824">
              <w:rPr>
                <w:rFonts w:asciiTheme="majorBidi" w:eastAsia="SimSun" w:hAnsiTheme="majorBidi" w:cstheme="majorBidi"/>
                <w:sz w:val="20"/>
              </w:rPr>
              <w:t>植入</w:t>
            </w:r>
            <w:proofErr w:type="spellEnd"/>
          </w:p>
        </w:tc>
        <w:tc>
          <w:tcPr>
            <w:tcW w:w="1511" w:type="dxa"/>
            <w:shd w:val="clear" w:color="auto" w:fill="auto"/>
          </w:tcPr>
          <w:p w:rsidR="00D12532" w:rsidRPr="005451C0" w:rsidRDefault="00D82CF0"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能够向系统发送非受信数据的任何人，包括外部用户、内部用户和管理员。</w:t>
            </w:r>
          </w:p>
        </w:tc>
        <w:tc>
          <w:tcPr>
            <w:tcW w:w="1701" w:type="dxa"/>
            <w:shd w:val="clear" w:color="auto" w:fill="auto"/>
          </w:tcPr>
          <w:p w:rsidR="00D12532" w:rsidRPr="005451C0" w:rsidRDefault="001F27CC"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sz w:val="20"/>
                <w:lang w:eastAsia="zh-CN"/>
              </w:rPr>
              <w:t>攻击者</w:t>
            </w:r>
            <w:r w:rsidR="00F71F95">
              <w:rPr>
                <w:rFonts w:asciiTheme="majorBidi" w:eastAsia="SimSun" w:hAnsiTheme="majorBidi" w:cstheme="majorBidi" w:hint="eastAsia"/>
                <w:sz w:val="20"/>
                <w:lang w:eastAsia="zh-CN"/>
              </w:rPr>
              <w:t>利用目标解析程序的句法</w:t>
            </w:r>
            <w:r w:rsidR="00D82CF0">
              <w:rPr>
                <w:rFonts w:asciiTheme="majorBidi" w:eastAsia="SimSun" w:hAnsiTheme="majorBidi" w:cstheme="majorBidi" w:hint="eastAsia"/>
                <w:sz w:val="20"/>
                <w:lang w:eastAsia="zh-CN"/>
              </w:rPr>
              <w:t>漏洞，发送简单的文本攻击。包括内部源在内的几乎所有数据源均可成为</w:t>
            </w:r>
            <w:r w:rsidR="00053824">
              <w:rPr>
                <w:rFonts w:asciiTheme="majorBidi" w:eastAsia="SimSun" w:hAnsiTheme="majorBidi" w:cstheme="majorBidi"/>
                <w:sz w:val="20"/>
                <w:lang w:eastAsia="zh-CN"/>
              </w:rPr>
              <w:t>植入</w:t>
            </w:r>
            <w:r w:rsidR="00D82CF0">
              <w:rPr>
                <w:rFonts w:asciiTheme="majorBidi" w:eastAsia="SimSun" w:hAnsiTheme="majorBidi" w:cstheme="majorBidi" w:hint="eastAsia"/>
                <w:sz w:val="20"/>
                <w:lang w:eastAsia="zh-CN"/>
              </w:rPr>
              <w:t>向量。</w:t>
            </w:r>
          </w:p>
        </w:tc>
        <w:tc>
          <w:tcPr>
            <w:tcW w:w="1985" w:type="dxa"/>
            <w:shd w:val="clear" w:color="auto" w:fill="auto"/>
          </w:tcPr>
          <w:p w:rsidR="00D12532" w:rsidRPr="005451C0" w:rsidRDefault="00053824"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sz w:val="20"/>
                <w:lang w:eastAsia="zh-CN"/>
              </w:rPr>
              <w:t>植入</w:t>
            </w:r>
            <w:r w:rsidR="00D82CF0">
              <w:rPr>
                <w:rFonts w:asciiTheme="majorBidi" w:eastAsia="SimSun" w:hAnsiTheme="majorBidi" w:cstheme="majorBidi" w:hint="eastAsia"/>
                <w:sz w:val="20"/>
                <w:lang w:eastAsia="zh-CN"/>
              </w:rPr>
              <w:t>缺陷出现在应用向解析程序发送非受信数据时。</w:t>
            </w:r>
            <w:r>
              <w:rPr>
                <w:rFonts w:asciiTheme="majorBidi" w:eastAsia="SimSun" w:hAnsiTheme="majorBidi" w:cstheme="majorBidi"/>
                <w:sz w:val="20"/>
                <w:lang w:eastAsia="zh-CN"/>
              </w:rPr>
              <w:t>植入</w:t>
            </w:r>
            <w:r w:rsidR="00D82CF0">
              <w:rPr>
                <w:rFonts w:asciiTheme="majorBidi" w:eastAsia="SimSun" w:hAnsiTheme="majorBidi" w:cstheme="majorBidi" w:hint="eastAsia"/>
                <w:sz w:val="20"/>
                <w:lang w:eastAsia="zh-CN"/>
              </w:rPr>
              <w:t>缺陷非常普遍，特别是在传统代码中，并经常出现在诸如</w:t>
            </w:r>
            <w:r w:rsidR="00D12532" w:rsidRPr="005451C0">
              <w:rPr>
                <w:rFonts w:asciiTheme="majorBidi" w:eastAsia="SimSun" w:hAnsiTheme="majorBidi" w:cstheme="majorBidi"/>
                <w:sz w:val="20"/>
                <w:lang w:eastAsia="zh-CN"/>
              </w:rPr>
              <w:t>SQL</w:t>
            </w:r>
            <w:r w:rsidR="00D82CF0">
              <w:rPr>
                <w:rFonts w:asciiTheme="majorBidi" w:eastAsia="SimSun" w:hAnsiTheme="majorBidi" w:cstheme="majorBidi" w:hint="eastAsia"/>
                <w:sz w:val="20"/>
                <w:lang w:eastAsia="zh-CN"/>
              </w:rPr>
              <w:t>查询、</w:t>
            </w:r>
            <w:r w:rsidR="00D12532" w:rsidRPr="005451C0">
              <w:rPr>
                <w:rFonts w:asciiTheme="majorBidi" w:eastAsia="SimSun" w:hAnsiTheme="majorBidi" w:cstheme="majorBidi"/>
                <w:sz w:val="20"/>
                <w:lang w:eastAsia="zh-CN"/>
              </w:rPr>
              <w:t>LDAP</w:t>
            </w:r>
            <w:r w:rsidR="00D82CF0">
              <w:rPr>
                <w:rFonts w:asciiTheme="majorBidi" w:eastAsia="SimSun" w:hAnsiTheme="majorBidi" w:cstheme="majorBidi" w:hint="eastAsia"/>
                <w:sz w:val="20"/>
                <w:lang w:eastAsia="zh-CN"/>
              </w:rPr>
              <w:t>查询、</w:t>
            </w:r>
            <w:proofErr w:type="spellStart"/>
            <w:r w:rsidR="00D12532" w:rsidRPr="005451C0">
              <w:rPr>
                <w:rFonts w:asciiTheme="majorBidi" w:eastAsia="SimSun" w:hAnsiTheme="majorBidi" w:cstheme="majorBidi"/>
                <w:sz w:val="20"/>
                <w:lang w:eastAsia="zh-CN"/>
              </w:rPr>
              <w:t>XPath</w:t>
            </w:r>
            <w:proofErr w:type="spellEnd"/>
            <w:r w:rsidR="00D82CF0">
              <w:rPr>
                <w:rFonts w:asciiTheme="majorBidi" w:eastAsia="SimSun" w:hAnsiTheme="majorBidi" w:cstheme="majorBidi" w:hint="eastAsia"/>
                <w:sz w:val="20"/>
                <w:lang w:eastAsia="zh-CN"/>
              </w:rPr>
              <w:t>查询、</w:t>
            </w:r>
            <w:r w:rsidR="00D12532" w:rsidRPr="005451C0">
              <w:rPr>
                <w:rFonts w:asciiTheme="majorBidi" w:eastAsia="SimSun" w:hAnsiTheme="majorBidi" w:cstheme="majorBidi"/>
                <w:sz w:val="20"/>
                <w:lang w:eastAsia="zh-CN"/>
              </w:rPr>
              <w:t>OS</w:t>
            </w:r>
            <w:r w:rsidR="00D82CF0">
              <w:rPr>
                <w:rFonts w:asciiTheme="majorBidi" w:eastAsia="SimSun" w:hAnsiTheme="majorBidi" w:cstheme="majorBidi" w:hint="eastAsia"/>
                <w:sz w:val="20"/>
                <w:lang w:eastAsia="zh-CN"/>
              </w:rPr>
              <w:t>命令、程序参量中。</w:t>
            </w:r>
            <w:r w:rsidR="008F7E52">
              <w:rPr>
                <w:rFonts w:asciiTheme="majorBidi" w:eastAsia="SimSun" w:hAnsiTheme="majorBidi" w:cstheme="majorBidi" w:hint="eastAsia"/>
                <w:sz w:val="20"/>
                <w:lang w:eastAsia="zh-CN"/>
              </w:rPr>
              <w:t>在审核代码时很容易发现</w:t>
            </w:r>
            <w:r>
              <w:rPr>
                <w:rFonts w:asciiTheme="majorBidi" w:eastAsia="SimSun" w:hAnsiTheme="majorBidi" w:cstheme="majorBidi"/>
                <w:sz w:val="20"/>
                <w:lang w:eastAsia="zh-CN"/>
              </w:rPr>
              <w:t>植入</w:t>
            </w:r>
            <w:r w:rsidR="00AC2729">
              <w:rPr>
                <w:rFonts w:asciiTheme="majorBidi" w:eastAsia="SimSun" w:hAnsiTheme="majorBidi" w:cstheme="majorBidi" w:hint="eastAsia"/>
                <w:sz w:val="20"/>
                <w:lang w:eastAsia="zh-CN"/>
              </w:rPr>
              <w:t>缺陷，但通过测试检测难度越高。扫描程序</w:t>
            </w:r>
            <w:r w:rsidR="008F7E52">
              <w:rPr>
                <w:rFonts w:asciiTheme="majorBidi" w:eastAsia="SimSun" w:hAnsiTheme="majorBidi" w:cstheme="majorBidi" w:hint="eastAsia"/>
                <w:sz w:val="20"/>
                <w:lang w:eastAsia="zh-CN"/>
              </w:rPr>
              <w:t>和漏洞检查工具可帮助</w:t>
            </w:r>
            <w:r w:rsidR="001F27CC">
              <w:rPr>
                <w:rFonts w:asciiTheme="majorBidi" w:eastAsia="SimSun" w:hAnsiTheme="majorBidi" w:cstheme="majorBidi"/>
                <w:sz w:val="20"/>
                <w:lang w:eastAsia="zh-CN"/>
              </w:rPr>
              <w:t>攻击者</w:t>
            </w:r>
            <w:r w:rsidR="008F7E52">
              <w:rPr>
                <w:rFonts w:asciiTheme="majorBidi" w:eastAsia="SimSun" w:hAnsiTheme="majorBidi" w:cstheme="majorBidi" w:hint="eastAsia"/>
                <w:sz w:val="20"/>
                <w:lang w:eastAsia="zh-CN"/>
              </w:rPr>
              <w:t>找到植入缺陷。</w:t>
            </w:r>
          </w:p>
        </w:tc>
        <w:tc>
          <w:tcPr>
            <w:tcW w:w="1417" w:type="dxa"/>
            <w:shd w:val="clear" w:color="auto" w:fill="auto"/>
          </w:tcPr>
          <w:p w:rsidR="00D12532" w:rsidRPr="005451C0" w:rsidRDefault="00053824"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sz w:val="20"/>
                <w:lang w:eastAsia="zh-CN"/>
              </w:rPr>
              <w:t>植入</w:t>
            </w:r>
            <w:r w:rsidR="008F7E52">
              <w:rPr>
                <w:rFonts w:asciiTheme="majorBidi" w:eastAsia="SimSun" w:hAnsiTheme="majorBidi" w:cstheme="majorBidi" w:hint="eastAsia"/>
                <w:sz w:val="20"/>
                <w:lang w:eastAsia="zh-CN"/>
              </w:rPr>
              <w:t>可能会造成数据丢失或损坏，缺乏可靠性或造成拒绝接入。</w:t>
            </w:r>
            <w:r>
              <w:rPr>
                <w:rFonts w:asciiTheme="majorBidi" w:eastAsia="SimSun" w:hAnsiTheme="majorBidi" w:cstheme="majorBidi"/>
                <w:sz w:val="20"/>
                <w:lang w:eastAsia="zh-CN"/>
              </w:rPr>
              <w:t>植入</w:t>
            </w:r>
            <w:r w:rsidR="008F7E52">
              <w:rPr>
                <w:rFonts w:asciiTheme="majorBidi" w:eastAsia="SimSun" w:hAnsiTheme="majorBidi" w:cstheme="majorBidi" w:hint="eastAsia"/>
                <w:sz w:val="20"/>
                <w:lang w:eastAsia="zh-CN"/>
              </w:rPr>
              <w:t>有时会导致主机的全面接管。</w:t>
            </w:r>
          </w:p>
        </w:tc>
        <w:tc>
          <w:tcPr>
            <w:tcW w:w="2268" w:type="dxa"/>
            <w:shd w:val="clear" w:color="auto" w:fill="auto"/>
          </w:tcPr>
          <w:p w:rsidR="00D12532" w:rsidRPr="005451C0" w:rsidRDefault="008F7E52"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会对受影响的数据和运行解析器平台的商业价值产生影响。所有数据均存在被盗、篡改或被删除的风险。您的声誉或许也会受到损害？</w:t>
            </w:r>
          </w:p>
        </w:tc>
      </w:tr>
      <w:tr w:rsidR="00D12532" w:rsidRPr="005451C0" w:rsidTr="003950FD">
        <w:trPr>
          <w:cantSplit/>
          <w:jc w:val="center"/>
        </w:trPr>
        <w:tc>
          <w:tcPr>
            <w:tcW w:w="959" w:type="dxa"/>
            <w:shd w:val="clear" w:color="auto" w:fill="auto"/>
          </w:tcPr>
          <w:p w:rsidR="00D12532" w:rsidRPr="005451C0" w:rsidRDefault="00F92150" w:rsidP="002D43D5">
            <w:pPr>
              <w:spacing w:before="100" w:beforeAutospacing="1" w:after="100" w:afterAutospacing="1"/>
              <w:rPr>
                <w:rFonts w:asciiTheme="majorBidi" w:eastAsia="SimSun" w:hAnsiTheme="majorBidi" w:cstheme="majorBidi"/>
                <w:sz w:val="20"/>
                <w:lang w:eastAsia="ko-KR"/>
              </w:rPr>
            </w:pPr>
            <w:r w:rsidRPr="005451C0">
              <w:rPr>
                <w:rFonts w:asciiTheme="majorBidi" w:eastAsia="SimSun" w:hAnsiTheme="majorBidi" w:cstheme="majorBidi"/>
                <w:sz w:val="20"/>
                <w:lang w:eastAsia="ko-KR"/>
              </w:rPr>
              <w:t>A</w:t>
            </w:r>
            <w:r w:rsidR="00E856C1" w:rsidRPr="005451C0">
              <w:rPr>
                <w:rFonts w:asciiTheme="majorBidi" w:eastAsia="SimSun" w:hAnsiTheme="majorBidi" w:cstheme="majorBidi"/>
                <w:sz w:val="20"/>
                <w:lang w:eastAsia="ko-KR"/>
              </w:rPr>
              <w:t>-</w:t>
            </w:r>
            <w:r w:rsidRPr="005451C0">
              <w:rPr>
                <w:rFonts w:asciiTheme="majorBidi" w:eastAsia="SimSun" w:hAnsiTheme="majorBidi" w:cstheme="majorBidi"/>
                <w:sz w:val="20"/>
                <w:lang w:eastAsia="ko-KR"/>
              </w:rPr>
              <w:t xml:space="preserve">2 </w:t>
            </w:r>
            <w:r w:rsidR="008F7E52">
              <w:rPr>
                <w:rFonts w:asciiTheme="majorBidi" w:eastAsia="SimSun" w:hAnsiTheme="majorBidi" w:cstheme="majorBidi"/>
                <w:sz w:val="20"/>
                <w:lang w:eastAsia="ko-KR"/>
              </w:rPr>
              <w:t>–</w:t>
            </w:r>
            <w:r w:rsidR="001219D4">
              <w:rPr>
                <w:rFonts w:asciiTheme="majorBidi" w:eastAsia="SimSun" w:hAnsiTheme="majorBidi" w:cstheme="majorBidi" w:hint="eastAsia"/>
                <w:sz w:val="20"/>
                <w:lang w:eastAsia="zh-CN"/>
              </w:rPr>
              <w:t xml:space="preserve"> </w:t>
            </w:r>
            <w:r w:rsidR="008F7E52">
              <w:rPr>
                <w:rFonts w:asciiTheme="majorBidi" w:eastAsia="SimSun" w:hAnsiTheme="majorBidi" w:cstheme="majorBidi" w:hint="eastAsia"/>
                <w:sz w:val="20"/>
                <w:lang w:eastAsia="zh-CN"/>
              </w:rPr>
              <w:t>中断认证和会话管理</w:t>
            </w:r>
          </w:p>
        </w:tc>
        <w:tc>
          <w:tcPr>
            <w:tcW w:w="1511" w:type="dxa"/>
            <w:shd w:val="clear" w:color="auto" w:fill="auto"/>
          </w:tcPr>
          <w:p w:rsidR="00D12532" w:rsidRPr="005451C0" w:rsidRDefault="006A439B"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匿名的外部</w:t>
            </w:r>
            <w:r w:rsidR="001F27CC">
              <w:rPr>
                <w:rFonts w:asciiTheme="majorBidi" w:eastAsia="SimSun" w:hAnsiTheme="majorBidi" w:cstheme="majorBidi"/>
                <w:sz w:val="20"/>
                <w:lang w:eastAsia="zh-CN"/>
              </w:rPr>
              <w:t>攻击者</w:t>
            </w:r>
            <w:r>
              <w:rPr>
                <w:rFonts w:asciiTheme="majorBidi" w:eastAsia="SimSun" w:hAnsiTheme="majorBidi" w:cstheme="majorBidi" w:hint="eastAsia"/>
                <w:sz w:val="20"/>
                <w:lang w:eastAsia="zh-CN"/>
              </w:rPr>
              <w:t>以及有自身账户并可能窃取它人账户者。另外，还应考虑希望掩盖其行动的内部人员。</w:t>
            </w:r>
          </w:p>
        </w:tc>
        <w:tc>
          <w:tcPr>
            <w:tcW w:w="1701" w:type="dxa"/>
            <w:shd w:val="clear" w:color="auto" w:fill="auto"/>
          </w:tcPr>
          <w:p w:rsidR="00D12532" w:rsidRPr="005451C0" w:rsidRDefault="001F27CC"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sz w:val="20"/>
                <w:lang w:eastAsia="zh-CN"/>
              </w:rPr>
              <w:t>攻击者</w:t>
            </w:r>
            <w:r w:rsidR="00AC2729">
              <w:rPr>
                <w:rFonts w:asciiTheme="majorBidi" w:eastAsia="SimSun" w:hAnsiTheme="majorBidi" w:cstheme="majorBidi" w:hint="eastAsia"/>
                <w:sz w:val="20"/>
                <w:lang w:eastAsia="zh-CN"/>
              </w:rPr>
              <w:t>使用认证或会话管理功能中</w:t>
            </w:r>
            <w:r w:rsidR="006A439B">
              <w:rPr>
                <w:rFonts w:asciiTheme="majorBidi" w:eastAsia="SimSun" w:hAnsiTheme="majorBidi" w:cstheme="majorBidi" w:hint="eastAsia"/>
                <w:sz w:val="20"/>
                <w:lang w:eastAsia="zh-CN"/>
              </w:rPr>
              <w:t>泄露</w:t>
            </w:r>
            <w:r w:rsidR="00AC2729">
              <w:rPr>
                <w:rFonts w:asciiTheme="majorBidi" w:eastAsia="SimSun" w:hAnsiTheme="majorBidi" w:cstheme="majorBidi" w:hint="eastAsia"/>
                <w:sz w:val="20"/>
                <w:lang w:eastAsia="zh-CN"/>
              </w:rPr>
              <w:t>的信息</w:t>
            </w:r>
            <w:r w:rsidR="006A439B">
              <w:rPr>
                <w:rFonts w:asciiTheme="majorBidi" w:eastAsia="SimSun" w:hAnsiTheme="majorBidi" w:cstheme="majorBidi" w:hint="eastAsia"/>
                <w:sz w:val="20"/>
                <w:lang w:eastAsia="zh-CN"/>
              </w:rPr>
              <w:t>或缺陷（例如，暴露账户、口令和会话</w:t>
            </w:r>
            <w:r w:rsidR="006A439B">
              <w:rPr>
                <w:rFonts w:asciiTheme="majorBidi" w:eastAsia="SimSun" w:hAnsiTheme="majorBidi" w:cstheme="majorBidi" w:hint="eastAsia"/>
                <w:sz w:val="20"/>
                <w:lang w:eastAsia="zh-CN"/>
              </w:rPr>
              <w:t>ID</w:t>
            </w:r>
            <w:r w:rsidR="00D26C6C">
              <w:rPr>
                <w:rFonts w:asciiTheme="majorBidi" w:eastAsia="SimSun" w:hAnsiTheme="majorBidi" w:cstheme="majorBidi" w:hint="eastAsia"/>
                <w:sz w:val="20"/>
                <w:lang w:eastAsia="zh-CN"/>
              </w:rPr>
              <w:t>）</w:t>
            </w:r>
            <w:r w:rsidR="006A439B">
              <w:rPr>
                <w:rFonts w:asciiTheme="majorBidi" w:eastAsia="SimSun" w:hAnsiTheme="majorBidi" w:cstheme="majorBidi" w:hint="eastAsia"/>
                <w:sz w:val="20"/>
                <w:lang w:eastAsia="zh-CN"/>
              </w:rPr>
              <w:t>假冒用户。</w:t>
            </w:r>
          </w:p>
        </w:tc>
        <w:tc>
          <w:tcPr>
            <w:tcW w:w="1985" w:type="dxa"/>
            <w:shd w:val="clear" w:color="auto" w:fill="auto"/>
          </w:tcPr>
          <w:p w:rsidR="00D12532" w:rsidRPr="005451C0" w:rsidRDefault="005749EF"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开发人员经常建立自定义的认证和会话管理模式，但要确保其正确却并非易事。因此自定义模式在退出、口令管理、超时、用户记忆、账户更新等方面存在缺陷。鉴于每项实施均具有唯一性，寻找此类缺陷有时非常困难。</w:t>
            </w:r>
          </w:p>
        </w:tc>
        <w:tc>
          <w:tcPr>
            <w:tcW w:w="1417" w:type="dxa"/>
            <w:shd w:val="clear" w:color="auto" w:fill="auto"/>
          </w:tcPr>
          <w:p w:rsidR="00D12532" w:rsidRPr="005451C0" w:rsidRDefault="005749EF"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此类缺陷可能会使部分甚至是所有账户受到攻击。一旦成功，</w:t>
            </w:r>
            <w:r w:rsidR="001F27CC">
              <w:rPr>
                <w:rFonts w:asciiTheme="majorBidi" w:eastAsia="SimSun" w:hAnsiTheme="majorBidi" w:cstheme="majorBidi"/>
                <w:sz w:val="20"/>
                <w:lang w:eastAsia="ko-KR"/>
              </w:rPr>
              <w:t>攻击者</w:t>
            </w:r>
            <w:r>
              <w:rPr>
                <w:rFonts w:asciiTheme="majorBidi" w:eastAsia="SimSun" w:hAnsiTheme="majorBidi" w:cstheme="majorBidi" w:hint="eastAsia"/>
                <w:sz w:val="20"/>
                <w:lang w:eastAsia="zh-CN"/>
              </w:rPr>
              <w:t>就可以完成受害者能够进行的任何操作。特权账户经常成为攻击目标。</w:t>
            </w:r>
          </w:p>
        </w:tc>
        <w:tc>
          <w:tcPr>
            <w:tcW w:w="2268" w:type="dxa"/>
            <w:shd w:val="clear" w:color="auto" w:fill="auto"/>
          </w:tcPr>
          <w:p w:rsidR="005749EF" w:rsidRDefault="005749EF"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这方面应考虑到受影响数据或应用功能的商业价值。</w:t>
            </w:r>
          </w:p>
          <w:p w:rsidR="00D12532" w:rsidRDefault="005749EF"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亦应考虑漏洞被公之于众产生的商业影响。</w:t>
            </w:r>
          </w:p>
          <w:p w:rsidR="005749EF" w:rsidRPr="005451C0" w:rsidRDefault="005749EF" w:rsidP="002D43D5">
            <w:pPr>
              <w:spacing w:before="100" w:beforeAutospacing="1" w:after="100" w:afterAutospacing="1"/>
              <w:rPr>
                <w:rFonts w:asciiTheme="majorBidi" w:eastAsia="SimSun" w:hAnsiTheme="majorBidi" w:cstheme="majorBidi"/>
                <w:sz w:val="20"/>
                <w:lang w:eastAsia="zh-CN"/>
              </w:rPr>
            </w:pPr>
          </w:p>
        </w:tc>
      </w:tr>
      <w:tr w:rsidR="00D12532" w:rsidRPr="005451C0" w:rsidTr="003950FD">
        <w:trPr>
          <w:cantSplit/>
          <w:jc w:val="center"/>
        </w:trPr>
        <w:tc>
          <w:tcPr>
            <w:tcW w:w="959" w:type="dxa"/>
            <w:shd w:val="clear" w:color="auto" w:fill="auto"/>
          </w:tcPr>
          <w:p w:rsidR="00D12532" w:rsidRPr="005451C0" w:rsidRDefault="00F92150" w:rsidP="00400B10">
            <w:pPr>
              <w:spacing w:before="100" w:beforeAutospacing="1" w:after="100" w:afterAutospacing="1"/>
              <w:rPr>
                <w:rFonts w:asciiTheme="majorBidi" w:eastAsia="SimSun" w:hAnsiTheme="majorBidi" w:cstheme="majorBidi"/>
                <w:sz w:val="20"/>
                <w:lang w:eastAsia="ko-KR"/>
              </w:rPr>
            </w:pPr>
            <w:r w:rsidRPr="005451C0">
              <w:rPr>
                <w:rFonts w:asciiTheme="majorBidi" w:eastAsia="SimSun" w:hAnsiTheme="majorBidi" w:cstheme="majorBidi"/>
                <w:sz w:val="20"/>
                <w:lang w:eastAsia="ko-KR"/>
              </w:rPr>
              <w:t>A</w:t>
            </w:r>
            <w:r w:rsidR="00E856C1" w:rsidRPr="005451C0">
              <w:rPr>
                <w:rFonts w:asciiTheme="majorBidi" w:eastAsia="SimSun" w:hAnsiTheme="majorBidi" w:cstheme="majorBidi"/>
                <w:sz w:val="20"/>
                <w:lang w:eastAsia="ko-KR"/>
              </w:rPr>
              <w:t>-</w:t>
            </w:r>
            <w:r w:rsidRPr="005451C0">
              <w:rPr>
                <w:rFonts w:asciiTheme="majorBidi" w:eastAsia="SimSun" w:hAnsiTheme="majorBidi" w:cstheme="majorBidi"/>
                <w:sz w:val="20"/>
                <w:lang w:eastAsia="ko-KR"/>
              </w:rPr>
              <w:t xml:space="preserve">3 </w:t>
            </w:r>
            <w:r w:rsidR="001219D4" w:rsidRPr="001219D4">
              <w:rPr>
                <w:rFonts w:asciiTheme="majorBidi" w:eastAsia="SimSun" w:hAnsiTheme="majorBidi" w:cstheme="majorBidi"/>
                <w:sz w:val="20"/>
                <w:lang w:eastAsia="ko-KR"/>
              </w:rPr>
              <w:t>–</w:t>
            </w:r>
            <w:r w:rsidR="001219D4">
              <w:rPr>
                <w:rFonts w:asciiTheme="majorBidi" w:eastAsia="SimSun" w:hAnsiTheme="majorBidi" w:cstheme="majorBidi" w:hint="eastAsia"/>
                <w:sz w:val="20"/>
                <w:lang w:eastAsia="zh-CN"/>
              </w:rPr>
              <w:t xml:space="preserve"> </w:t>
            </w:r>
            <w:proofErr w:type="spellStart"/>
            <w:r w:rsidR="00003E88">
              <w:rPr>
                <w:rFonts w:asciiTheme="majorBidi" w:eastAsia="SimSun" w:hAnsiTheme="majorBidi" w:cstheme="majorBidi"/>
                <w:sz w:val="20"/>
              </w:rPr>
              <w:t>跨网站脚本攻击</w:t>
            </w:r>
            <w:proofErr w:type="spellEnd"/>
            <w:r w:rsidR="00400B10">
              <w:rPr>
                <w:rFonts w:asciiTheme="majorBidi" w:eastAsia="SimSun" w:hAnsiTheme="majorBidi" w:cstheme="majorBidi" w:hint="eastAsia"/>
                <w:sz w:val="20"/>
              </w:rPr>
              <w:t>(</w:t>
            </w:r>
            <w:r w:rsidR="004C6345" w:rsidRPr="005451C0">
              <w:rPr>
                <w:rFonts w:asciiTheme="majorBidi" w:eastAsia="SimSun" w:hAnsiTheme="majorBidi" w:cstheme="majorBidi"/>
                <w:sz w:val="20"/>
              </w:rPr>
              <w:t>XSS</w:t>
            </w:r>
            <w:r w:rsidR="00400B10">
              <w:rPr>
                <w:rFonts w:asciiTheme="majorBidi" w:eastAsia="SimSun" w:hAnsiTheme="majorBidi" w:cstheme="majorBidi" w:hint="eastAsia"/>
                <w:sz w:val="20"/>
              </w:rPr>
              <w:t>)</w:t>
            </w:r>
          </w:p>
        </w:tc>
        <w:tc>
          <w:tcPr>
            <w:tcW w:w="1511" w:type="dxa"/>
            <w:shd w:val="clear" w:color="auto" w:fill="auto"/>
          </w:tcPr>
          <w:p w:rsidR="00D12532" w:rsidRPr="005451C0" w:rsidRDefault="00F71F95"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能够向系统发送非受信数据的任何人，包括外部用户、内部用户和管理员。</w:t>
            </w:r>
          </w:p>
        </w:tc>
        <w:tc>
          <w:tcPr>
            <w:tcW w:w="1701" w:type="dxa"/>
            <w:shd w:val="clear" w:color="auto" w:fill="auto"/>
          </w:tcPr>
          <w:p w:rsidR="00D12532" w:rsidRPr="005451C0" w:rsidRDefault="00F71F95"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sz w:val="20"/>
                <w:lang w:eastAsia="zh-CN"/>
              </w:rPr>
              <w:t>攻击者</w:t>
            </w:r>
            <w:r>
              <w:rPr>
                <w:rFonts w:asciiTheme="majorBidi" w:eastAsia="SimSun" w:hAnsiTheme="majorBidi" w:cstheme="majorBidi" w:hint="eastAsia"/>
                <w:sz w:val="20"/>
                <w:lang w:eastAsia="zh-CN"/>
              </w:rPr>
              <w:t>利用目标解析程序的句法漏洞，发送简单的文本攻击。包括数据库内部源在内的几乎所有数据源均可成为攻击向量。</w:t>
            </w:r>
          </w:p>
        </w:tc>
        <w:tc>
          <w:tcPr>
            <w:tcW w:w="1985" w:type="dxa"/>
            <w:shd w:val="clear" w:color="auto" w:fill="auto"/>
          </w:tcPr>
          <w:p w:rsidR="00D12532" w:rsidRPr="005451C0" w:rsidRDefault="00871AEE" w:rsidP="002D43D5">
            <w:pPr>
              <w:spacing w:before="100" w:beforeAutospacing="1" w:after="100" w:afterAutospacing="1"/>
              <w:rPr>
                <w:rFonts w:asciiTheme="majorBidi" w:eastAsia="SimSun" w:hAnsiTheme="majorBidi" w:cstheme="majorBidi"/>
                <w:sz w:val="20"/>
                <w:lang w:eastAsia="zh-CN"/>
              </w:rPr>
            </w:pPr>
            <w:r w:rsidRPr="005451C0">
              <w:rPr>
                <w:rFonts w:asciiTheme="majorBidi" w:eastAsia="SimSun" w:hAnsiTheme="majorBidi" w:cstheme="majorBidi"/>
                <w:sz w:val="20"/>
                <w:lang w:eastAsia="zh-CN"/>
              </w:rPr>
              <w:t>XSS</w:t>
            </w:r>
            <w:r w:rsidR="00F71F95">
              <w:rPr>
                <w:rFonts w:asciiTheme="majorBidi" w:eastAsia="SimSun" w:hAnsiTheme="majorBidi" w:cstheme="majorBidi" w:hint="eastAsia"/>
                <w:sz w:val="20"/>
                <w:lang w:eastAsia="zh-CN"/>
              </w:rPr>
              <w:t>是最普遍的网络应用安全缺陷。当应用在向浏览器发送的页面内纳入用户提供的数据但未经验证或逃避对该内容的验证时，将出现</w:t>
            </w:r>
            <w:r w:rsidRPr="005451C0">
              <w:rPr>
                <w:rFonts w:asciiTheme="majorBidi" w:eastAsia="SimSun" w:hAnsiTheme="majorBidi" w:cstheme="majorBidi"/>
                <w:sz w:val="20"/>
                <w:lang w:eastAsia="zh-CN"/>
              </w:rPr>
              <w:t>XSS</w:t>
            </w:r>
            <w:r w:rsidR="00F71F95">
              <w:rPr>
                <w:rFonts w:asciiTheme="majorBidi" w:eastAsia="SimSun" w:hAnsiTheme="majorBidi" w:cstheme="majorBidi" w:hint="eastAsia"/>
                <w:sz w:val="20"/>
                <w:lang w:eastAsia="zh-CN"/>
              </w:rPr>
              <w:t>缺陷。</w:t>
            </w:r>
            <w:r w:rsidRPr="005451C0">
              <w:rPr>
                <w:rFonts w:asciiTheme="majorBidi" w:eastAsia="SimSun" w:hAnsiTheme="majorBidi" w:cstheme="majorBidi"/>
                <w:sz w:val="20"/>
                <w:lang w:eastAsia="zh-CN"/>
              </w:rPr>
              <w:t xml:space="preserve"> </w:t>
            </w:r>
            <w:r w:rsidR="00F71F95">
              <w:rPr>
                <w:rFonts w:asciiTheme="majorBidi" w:eastAsia="SimSun" w:hAnsiTheme="majorBidi" w:cstheme="majorBidi" w:hint="eastAsia"/>
                <w:sz w:val="20"/>
                <w:lang w:eastAsia="zh-CN"/>
              </w:rPr>
              <w:t>目前有三种已知</w:t>
            </w:r>
            <w:r w:rsidRPr="005451C0">
              <w:rPr>
                <w:rFonts w:asciiTheme="majorBidi" w:eastAsia="SimSun" w:hAnsiTheme="majorBidi" w:cstheme="majorBidi"/>
                <w:sz w:val="20"/>
                <w:lang w:eastAsia="zh-CN"/>
              </w:rPr>
              <w:t xml:space="preserve">XSS </w:t>
            </w:r>
            <w:r w:rsidR="00F71F95">
              <w:rPr>
                <w:rFonts w:asciiTheme="majorBidi" w:eastAsia="SimSun" w:hAnsiTheme="majorBidi" w:cstheme="majorBidi"/>
                <w:sz w:val="20"/>
                <w:lang w:eastAsia="zh-CN"/>
              </w:rPr>
              <w:t>缺陷</w:t>
            </w:r>
            <w:r w:rsidR="00697AC6">
              <w:rPr>
                <w:rFonts w:asciiTheme="majorBidi" w:eastAsia="SimSun" w:hAnsiTheme="majorBidi" w:cstheme="majorBidi"/>
                <w:sz w:val="20"/>
                <w:lang w:eastAsia="zh-CN"/>
              </w:rPr>
              <w:t>：</w:t>
            </w:r>
            <w:r w:rsidRPr="005451C0">
              <w:rPr>
                <w:rFonts w:asciiTheme="majorBidi" w:eastAsia="SimSun" w:hAnsiTheme="majorBidi" w:cstheme="majorBidi"/>
                <w:sz w:val="20"/>
                <w:lang w:eastAsia="zh-CN"/>
              </w:rPr>
              <w:t>1</w:t>
            </w:r>
            <w:r w:rsidR="00D26C6C">
              <w:rPr>
                <w:rFonts w:asciiTheme="majorBidi" w:eastAsia="SimSun" w:hAnsiTheme="majorBidi" w:cstheme="majorBidi"/>
                <w:sz w:val="20"/>
                <w:lang w:eastAsia="zh-CN"/>
              </w:rPr>
              <w:t>）</w:t>
            </w:r>
            <w:r w:rsidR="00AC2729">
              <w:rPr>
                <w:rFonts w:asciiTheme="majorBidi" w:eastAsia="SimSun" w:hAnsiTheme="majorBidi" w:cstheme="majorBidi" w:hint="eastAsia"/>
                <w:sz w:val="20"/>
                <w:lang w:eastAsia="zh-CN"/>
              </w:rPr>
              <w:t xml:space="preserve"> </w:t>
            </w:r>
            <w:r w:rsidR="00F71F95">
              <w:rPr>
                <w:rFonts w:asciiTheme="majorBidi" w:eastAsia="SimSun" w:hAnsiTheme="majorBidi" w:cstheme="majorBidi" w:hint="eastAsia"/>
                <w:sz w:val="20"/>
                <w:lang w:eastAsia="zh-CN"/>
              </w:rPr>
              <w:t>存储、</w:t>
            </w:r>
            <w:r w:rsidRPr="005451C0">
              <w:rPr>
                <w:rFonts w:asciiTheme="majorBidi" w:eastAsia="SimSun" w:hAnsiTheme="majorBidi" w:cstheme="majorBidi"/>
                <w:sz w:val="20"/>
                <w:lang w:eastAsia="zh-CN"/>
              </w:rPr>
              <w:t>2</w:t>
            </w:r>
            <w:r w:rsidR="00D26C6C">
              <w:rPr>
                <w:rFonts w:asciiTheme="majorBidi" w:eastAsia="SimSun" w:hAnsiTheme="majorBidi" w:cstheme="majorBidi"/>
                <w:sz w:val="20"/>
                <w:lang w:eastAsia="zh-CN"/>
              </w:rPr>
              <w:t>）</w:t>
            </w:r>
            <w:r w:rsidRPr="005451C0">
              <w:rPr>
                <w:rFonts w:asciiTheme="majorBidi" w:eastAsia="SimSun" w:hAnsiTheme="majorBidi" w:cstheme="majorBidi"/>
                <w:sz w:val="20"/>
                <w:lang w:eastAsia="zh-CN"/>
              </w:rPr>
              <w:t xml:space="preserve"> </w:t>
            </w:r>
            <w:r w:rsidR="00F71F95">
              <w:rPr>
                <w:rFonts w:asciiTheme="majorBidi" w:eastAsia="SimSun" w:hAnsiTheme="majorBidi" w:cstheme="majorBidi" w:hint="eastAsia"/>
                <w:sz w:val="20"/>
                <w:lang w:eastAsia="zh-CN"/>
              </w:rPr>
              <w:t>反射和</w:t>
            </w:r>
            <w:r w:rsidR="003F0385">
              <w:rPr>
                <w:rFonts w:asciiTheme="majorBidi" w:eastAsia="SimSun" w:hAnsiTheme="majorBidi" w:cstheme="majorBidi" w:hint="eastAsia"/>
                <w:sz w:val="20"/>
                <w:lang w:eastAsia="zh-CN"/>
              </w:rPr>
              <w:t xml:space="preserve"> </w:t>
            </w:r>
            <w:r w:rsidRPr="005451C0">
              <w:rPr>
                <w:rFonts w:asciiTheme="majorBidi" w:eastAsia="SimSun" w:hAnsiTheme="majorBidi" w:cstheme="majorBidi"/>
                <w:sz w:val="20"/>
                <w:lang w:eastAsia="zh-CN"/>
              </w:rPr>
              <w:t>3</w:t>
            </w:r>
            <w:r w:rsidR="00D26C6C">
              <w:rPr>
                <w:rFonts w:asciiTheme="majorBidi" w:eastAsia="SimSun" w:hAnsiTheme="majorBidi" w:cstheme="majorBidi"/>
                <w:sz w:val="20"/>
                <w:lang w:eastAsia="zh-CN"/>
              </w:rPr>
              <w:t>）</w:t>
            </w:r>
            <w:r w:rsidRPr="005451C0">
              <w:rPr>
                <w:rFonts w:asciiTheme="majorBidi" w:eastAsia="SimSun" w:hAnsiTheme="majorBidi" w:cstheme="majorBidi"/>
                <w:sz w:val="20"/>
                <w:lang w:eastAsia="zh-CN"/>
              </w:rPr>
              <w:t xml:space="preserve"> </w:t>
            </w:r>
            <w:r w:rsidR="00F71F95">
              <w:rPr>
                <w:rFonts w:asciiTheme="majorBidi" w:eastAsia="SimSun" w:hAnsiTheme="majorBidi" w:cstheme="majorBidi" w:hint="eastAsia"/>
                <w:sz w:val="20"/>
                <w:lang w:eastAsia="zh-CN"/>
              </w:rPr>
              <w:t>基于</w:t>
            </w:r>
            <w:r w:rsidR="00F71F95">
              <w:rPr>
                <w:rFonts w:asciiTheme="majorBidi" w:eastAsia="SimSun" w:hAnsiTheme="majorBidi" w:cstheme="majorBidi" w:hint="eastAsia"/>
                <w:sz w:val="20"/>
                <w:lang w:eastAsia="zh-CN"/>
              </w:rPr>
              <w:t>XSS</w:t>
            </w:r>
            <w:r w:rsidR="00F71F95">
              <w:rPr>
                <w:rFonts w:asciiTheme="majorBidi" w:eastAsia="SimSun" w:hAnsiTheme="majorBidi" w:cstheme="majorBidi" w:hint="eastAsia"/>
                <w:sz w:val="20"/>
                <w:lang w:eastAsia="zh-CN"/>
              </w:rPr>
              <w:t>的</w:t>
            </w:r>
            <w:r w:rsidRPr="005451C0">
              <w:rPr>
                <w:rFonts w:asciiTheme="majorBidi" w:eastAsia="SimSun" w:hAnsiTheme="majorBidi" w:cstheme="majorBidi"/>
                <w:sz w:val="20"/>
                <w:lang w:eastAsia="zh-CN"/>
              </w:rPr>
              <w:t>DOM</w:t>
            </w:r>
            <w:r w:rsidR="00F71F95">
              <w:rPr>
                <w:rFonts w:asciiTheme="majorBidi" w:eastAsia="SimSun" w:hAnsiTheme="majorBidi" w:cstheme="majorBidi" w:hint="eastAsia"/>
                <w:sz w:val="20"/>
                <w:lang w:eastAsia="zh-CN"/>
              </w:rPr>
              <w:t>。</w:t>
            </w:r>
            <w:r w:rsidR="00BF03C8" w:rsidRPr="005451C0">
              <w:rPr>
                <w:rFonts w:asciiTheme="majorBidi" w:eastAsia="SimSun" w:hAnsiTheme="majorBidi" w:cstheme="majorBidi"/>
                <w:sz w:val="20"/>
                <w:lang w:eastAsia="zh-CN"/>
              </w:rPr>
              <w:br/>
            </w:r>
            <w:r w:rsidR="00AC2729">
              <w:rPr>
                <w:rFonts w:asciiTheme="majorBidi" w:eastAsia="SimSun" w:hAnsiTheme="majorBidi" w:cstheme="majorBidi" w:hint="eastAsia"/>
                <w:sz w:val="20"/>
                <w:lang w:eastAsia="zh-CN"/>
              </w:rPr>
              <w:t>通过检测或代码分析</w:t>
            </w:r>
            <w:r w:rsidR="00F71F95">
              <w:rPr>
                <w:rFonts w:asciiTheme="majorBidi" w:eastAsia="SimSun" w:hAnsiTheme="majorBidi" w:cstheme="majorBidi" w:hint="eastAsia"/>
                <w:sz w:val="20"/>
                <w:lang w:eastAsia="zh-CN"/>
              </w:rPr>
              <w:t>容易检测出大多数</w:t>
            </w:r>
            <w:r w:rsidRPr="005451C0">
              <w:rPr>
                <w:rFonts w:asciiTheme="majorBidi" w:eastAsia="SimSun" w:hAnsiTheme="majorBidi" w:cstheme="majorBidi"/>
                <w:sz w:val="20"/>
                <w:lang w:eastAsia="zh-CN"/>
              </w:rPr>
              <w:t>XSS</w:t>
            </w:r>
            <w:r w:rsidR="00F71F95">
              <w:rPr>
                <w:rFonts w:asciiTheme="majorBidi" w:eastAsia="SimSun" w:hAnsiTheme="majorBidi" w:cstheme="majorBidi"/>
                <w:sz w:val="20"/>
                <w:lang w:eastAsia="zh-CN"/>
              </w:rPr>
              <w:t>缺陷</w:t>
            </w:r>
            <w:r w:rsidR="00F71F95">
              <w:rPr>
                <w:rFonts w:asciiTheme="majorBidi" w:eastAsia="SimSun" w:hAnsiTheme="majorBidi" w:cstheme="majorBidi" w:hint="eastAsia"/>
                <w:sz w:val="20"/>
                <w:lang w:eastAsia="zh-CN"/>
              </w:rPr>
              <w:t>。</w:t>
            </w:r>
          </w:p>
        </w:tc>
        <w:tc>
          <w:tcPr>
            <w:tcW w:w="1417" w:type="dxa"/>
            <w:shd w:val="clear" w:color="auto" w:fill="auto"/>
          </w:tcPr>
          <w:p w:rsidR="00D12532" w:rsidRPr="005451C0" w:rsidRDefault="001F27CC"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sz w:val="20"/>
                <w:lang w:eastAsia="ko-KR"/>
              </w:rPr>
              <w:t>攻击者</w:t>
            </w:r>
            <w:r w:rsidR="00F71F95">
              <w:rPr>
                <w:rFonts w:asciiTheme="majorBidi" w:eastAsia="SimSun" w:hAnsiTheme="majorBidi" w:cstheme="majorBidi" w:hint="eastAsia"/>
                <w:sz w:val="20"/>
                <w:lang w:eastAsia="zh-CN"/>
              </w:rPr>
              <w:t>可在受害者浏览器内执行脚本，以劫持用户会话、改变网站的外观、插入</w:t>
            </w:r>
            <w:r w:rsidR="00D93000">
              <w:rPr>
                <w:rFonts w:asciiTheme="majorBidi" w:eastAsia="SimSun" w:hAnsiTheme="majorBidi" w:cstheme="majorBidi" w:hint="eastAsia"/>
                <w:sz w:val="20"/>
                <w:lang w:eastAsia="zh-CN"/>
              </w:rPr>
              <w:t>有敌意的内容、使用户转向、使用</w:t>
            </w:r>
            <w:r w:rsidR="00AC2729">
              <w:rPr>
                <w:rFonts w:asciiTheme="majorBidi" w:eastAsia="SimSun" w:hAnsiTheme="majorBidi" w:cstheme="majorBidi" w:hint="eastAsia"/>
                <w:sz w:val="20"/>
                <w:lang w:eastAsia="zh-CN"/>
              </w:rPr>
              <w:t>受</w:t>
            </w:r>
            <w:r w:rsidR="00D93000">
              <w:rPr>
                <w:rFonts w:asciiTheme="majorBidi" w:eastAsia="SimSun" w:hAnsiTheme="majorBidi" w:cstheme="majorBidi"/>
                <w:sz w:val="20"/>
                <w:lang w:eastAsia="ko-KR"/>
              </w:rPr>
              <w:t>恶意软件</w:t>
            </w:r>
            <w:r w:rsidR="00D93000">
              <w:rPr>
                <w:rFonts w:asciiTheme="majorBidi" w:eastAsia="SimSun" w:hAnsiTheme="majorBidi" w:cstheme="majorBidi" w:hint="eastAsia"/>
                <w:sz w:val="20"/>
                <w:lang w:eastAsia="zh-CN"/>
              </w:rPr>
              <w:t>支持用户的浏览器等。</w:t>
            </w:r>
          </w:p>
        </w:tc>
        <w:tc>
          <w:tcPr>
            <w:tcW w:w="2268" w:type="dxa"/>
            <w:shd w:val="clear" w:color="auto" w:fill="auto"/>
          </w:tcPr>
          <w:p w:rsidR="001219D4" w:rsidRDefault="00D93000"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这方面应考虑到受影响系统及其所处理的全部数据的商业价值。</w:t>
            </w:r>
          </w:p>
          <w:p w:rsidR="00D12532" w:rsidRPr="005451C0" w:rsidRDefault="00D93000"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亦应考虑漏洞被公之于众产生的商业影响。</w:t>
            </w:r>
          </w:p>
        </w:tc>
      </w:tr>
      <w:tr w:rsidR="00D12532" w:rsidRPr="005451C0" w:rsidTr="003950FD">
        <w:trPr>
          <w:cantSplit/>
          <w:jc w:val="center"/>
        </w:trPr>
        <w:tc>
          <w:tcPr>
            <w:tcW w:w="959" w:type="dxa"/>
            <w:shd w:val="clear" w:color="auto" w:fill="auto"/>
          </w:tcPr>
          <w:p w:rsidR="00D12532" w:rsidRPr="005451C0" w:rsidRDefault="00F92150" w:rsidP="002D43D5">
            <w:pPr>
              <w:spacing w:before="100" w:beforeAutospacing="1" w:after="100" w:afterAutospacing="1"/>
              <w:rPr>
                <w:rFonts w:asciiTheme="majorBidi" w:eastAsia="SimSun" w:hAnsiTheme="majorBidi" w:cstheme="majorBidi"/>
                <w:sz w:val="20"/>
                <w:lang w:eastAsia="ko-KR"/>
              </w:rPr>
            </w:pPr>
            <w:r w:rsidRPr="005451C0">
              <w:rPr>
                <w:rFonts w:asciiTheme="majorBidi" w:eastAsia="SimSun" w:hAnsiTheme="majorBidi" w:cstheme="majorBidi"/>
                <w:sz w:val="20"/>
                <w:lang w:eastAsia="ko-KR"/>
              </w:rPr>
              <w:t>A</w:t>
            </w:r>
            <w:r w:rsidR="00E856C1" w:rsidRPr="005451C0">
              <w:rPr>
                <w:rFonts w:asciiTheme="majorBidi" w:eastAsia="SimSun" w:hAnsiTheme="majorBidi" w:cstheme="majorBidi"/>
                <w:sz w:val="20"/>
                <w:lang w:eastAsia="ko-KR"/>
              </w:rPr>
              <w:t>-</w:t>
            </w:r>
            <w:r w:rsidRPr="005451C0">
              <w:rPr>
                <w:rFonts w:asciiTheme="majorBidi" w:eastAsia="SimSun" w:hAnsiTheme="majorBidi" w:cstheme="majorBidi"/>
                <w:sz w:val="20"/>
                <w:lang w:eastAsia="ko-KR"/>
              </w:rPr>
              <w:t xml:space="preserve">4 </w:t>
            </w:r>
            <w:r w:rsidR="00D93000">
              <w:rPr>
                <w:rFonts w:asciiTheme="majorBidi" w:eastAsia="SimSun" w:hAnsiTheme="majorBidi" w:cstheme="majorBidi"/>
                <w:sz w:val="20"/>
                <w:lang w:eastAsia="ko-KR"/>
              </w:rPr>
              <w:t>–</w:t>
            </w:r>
            <w:r w:rsidR="001219D4">
              <w:rPr>
                <w:rFonts w:asciiTheme="majorBidi" w:eastAsia="SimSun" w:hAnsiTheme="majorBidi" w:cstheme="majorBidi" w:hint="eastAsia"/>
                <w:sz w:val="20"/>
                <w:lang w:eastAsia="zh-CN"/>
              </w:rPr>
              <w:t xml:space="preserve"> </w:t>
            </w:r>
            <w:r w:rsidR="00D93000" w:rsidRPr="00D93000">
              <w:rPr>
                <w:rFonts w:asciiTheme="majorBidi" w:eastAsia="SimSun" w:hAnsiTheme="majorBidi" w:cstheme="majorBidi" w:hint="eastAsia"/>
                <w:sz w:val="20"/>
                <w:lang w:eastAsia="zh-CN"/>
              </w:rPr>
              <w:t>不安全的对象直接引用</w:t>
            </w:r>
          </w:p>
        </w:tc>
        <w:tc>
          <w:tcPr>
            <w:tcW w:w="1511" w:type="dxa"/>
            <w:shd w:val="clear" w:color="auto" w:fill="auto"/>
          </w:tcPr>
          <w:p w:rsidR="00D12532" w:rsidRPr="005451C0" w:rsidRDefault="006A5F38"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请审核您系统用户的类型。是否有些用户只能部分访问某些类型的系统数据</w:t>
            </w:r>
            <w:r>
              <w:rPr>
                <w:rFonts w:asciiTheme="majorBidi" w:eastAsia="SimSun" w:hAnsiTheme="majorBidi" w:cstheme="majorBidi" w:hint="eastAsia"/>
                <w:sz w:val="20"/>
                <w:lang w:eastAsia="zh-CN"/>
              </w:rPr>
              <w:t>?</w:t>
            </w:r>
          </w:p>
        </w:tc>
        <w:tc>
          <w:tcPr>
            <w:tcW w:w="1701" w:type="dxa"/>
            <w:shd w:val="clear" w:color="auto" w:fill="auto"/>
          </w:tcPr>
          <w:p w:rsidR="00D12532" w:rsidRPr="005451C0" w:rsidRDefault="001F27CC"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sz w:val="20"/>
                <w:lang w:eastAsia="ko-KR"/>
              </w:rPr>
              <w:t>攻击者</w:t>
            </w:r>
            <w:r w:rsidR="00AC2729">
              <w:rPr>
                <w:rFonts w:asciiTheme="majorBidi" w:eastAsia="SimSun" w:hAnsiTheme="majorBidi" w:cstheme="majorBidi" w:hint="eastAsia"/>
                <w:sz w:val="20"/>
                <w:lang w:eastAsia="zh-CN"/>
              </w:rPr>
              <w:t>为经授权的系统用户，其仅是改变了参数值，将</w:t>
            </w:r>
            <w:r w:rsidR="006A5F38">
              <w:rPr>
                <w:rFonts w:asciiTheme="majorBidi" w:eastAsia="SimSun" w:hAnsiTheme="majorBidi" w:cstheme="majorBidi" w:hint="eastAsia"/>
                <w:sz w:val="20"/>
                <w:lang w:eastAsia="zh-CN"/>
              </w:rPr>
              <w:t>直接引用的系统对象改为另一未授权其使用的对象。接入是否获得批准？</w:t>
            </w:r>
          </w:p>
        </w:tc>
        <w:tc>
          <w:tcPr>
            <w:tcW w:w="1985" w:type="dxa"/>
            <w:shd w:val="clear" w:color="auto" w:fill="auto"/>
          </w:tcPr>
          <w:p w:rsidR="00D12532" w:rsidRPr="005451C0" w:rsidRDefault="006A5F38"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应用在生成网页时经常使用实际名称或对象密钥。这些应用并不总是验证用户是否被授权访问目标对象。这就产生了“</w:t>
            </w:r>
            <w:r w:rsidRPr="00D93000">
              <w:rPr>
                <w:rFonts w:asciiTheme="majorBidi" w:eastAsia="SimSun" w:hAnsiTheme="majorBidi" w:cstheme="majorBidi" w:hint="eastAsia"/>
                <w:sz w:val="20"/>
                <w:lang w:eastAsia="zh-CN"/>
              </w:rPr>
              <w:t>不安全的对象直接引用</w:t>
            </w:r>
            <w:r>
              <w:rPr>
                <w:rFonts w:asciiTheme="majorBidi" w:eastAsia="SimSun" w:hAnsiTheme="majorBidi" w:cstheme="majorBidi" w:hint="eastAsia"/>
                <w:sz w:val="20"/>
                <w:lang w:eastAsia="zh-CN"/>
              </w:rPr>
              <w:t>”缺陷。测试人可轻松地利用参数值检测出此类缺陷。代码分析会很快显示授权是否得到了恰当验证。</w:t>
            </w:r>
          </w:p>
        </w:tc>
        <w:tc>
          <w:tcPr>
            <w:tcW w:w="1417" w:type="dxa"/>
            <w:shd w:val="clear" w:color="auto" w:fill="auto"/>
          </w:tcPr>
          <w:p w:rsidR="00D12532" w:rsidRPr="005451C0" w:rsidRDefault="006A5F38"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此</w:t>
            </w:r>
            <w:r w:rsidR="00F71F95">
              <w:rPr>
                <w:rFonts w:asciiTheme="majorBidi" w:eastAsia="SimSun" w:hAnsiTheme="majorBidi" w:cstheme="majorBidi"/>
                <w:sz w:val="20"/>
                <w:lang w:eastAsia="zh-CN"/>
              </w:rPr>
              <w:t>缺陷</w:t>
            </w:r>
            <w:r>
              <w:rPr>
                <w:rFonts w:asciiTheme="majorBidi" w:eastAsia="SimSun" w:hAnsiTheme="majorBidi" w:cstheme="majorBidi" w:hint="eastAsia"/>
                <w:sz w:val="20"/>
                <w:lang w:eastAsia="zh-CN"/>
              </w:rPr>
              <w:t>将影响相关参数可引用的全部数据。除非对象引用不可预测，否则</w:t>
            </w:r>
            <w:r>
              <w:rPr>
                <w:rFonts w:asciiTheme="majorBidi" w:eastAsia="SimSun" w:hAnsiTheme="majorBidi" w:cstheme="majorBidi"/>
                <w:sz w:val="20"/>
                <w:lang w:eastAsia="zh-CN"/>
              </w:rPr>
              <w:t>攻击者</w:t>
            </w:r>
            <w:r w:rsidR="00AC2729">
              <w:rPr>
                <w:rFonts w:asciiTheme="majorBidi" w:eastAsia="SimSun" w:hAnsiTheme="majorBidi" w:cstheme="majorBidi" w:hint="eastAsia"/>
                <w:sz w:val="20"/>
                <w:lang w:eastAsia="zh-CN"/>
              </w:rPr>
              <w:t>很</w:t>
            </w:r>
            <w:r>
              <w:rPr>
                <w:rFonts w:asciiTheme="majorBidi" w:eastAsia="SimSun" w:hAnsiTheme="majorBidi" w:cstheme="majorBidi" w:hint="eastAsia"/>
                <w:sz w:val="20"/>
                <w:lang w:eastAsia="zh-CN"/>
              </w:rPr>
              <w:t>容易访问</w:t>
            </w:r>
            <w:r w:rsidR="005A4DF1">
              <w:rPr>
                <w:rFonts w:asciiTheme="majorBidi" w:eastAsia="SimSun" w:hAnsiTheme="majorBidi" w:cstheme="majorBidi" w:hint="eastAsia"/>
                <w:sz w:val="20"/>
                <w:lang w:eastAsia="zh-CN"/>
              </w:rPr>
              <w:t>该类型的所有可用数据。</w:t>
            </w:r>
          </w:p>
        </w:tc>
        <w:tc>
          <w:tcPr>
            <w:tcW w:w="2268" w:type="dxa"/>
            <w:shd w:val="clear" w:color="auto" w:fill="auto"/>
          </w:tcPr>
          <w:p w:rsidR="001219D4" w:rsidRDefault="005A4DF1"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这方面应考虑到曝光数据的商业价值。</w:t>
            </w:r>
          </w:p>
          <w:p w:rsidR="00D12532" w:rsidRPr="005451C0" w:rsidRDefault="00D93000"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亦应考虑漏洞被公之于众产生的商业影响。</w:t>
            </w:r>
          </w:p>
        </w:tc>
      </w:tr>
      <w:tr w:rsidR="00D12532" w:rsidRPr="005451C0" w:rsidTr="003950FD">
        <w:trPr>
          <w:cantSplit/>
          <w:jc w:val="center"/>
        </w:trPr>
        <w:tc>
          <w:tcPr>
            <w:tcW w:w="959" w:type="dxa"/>
            <w:shd w:val="clear" w:color="auto" w:fill="auto"/>
          </w:tcPr>
          <w:p w:rsidR="00D12532" w:rsidRPr="005451C0" w:rsidRDefault="00F92150" w:rsidP="002D43D5">
            <w:pPr>
              <w:spacing w:before="100" w:beforeAutospacing="1" w:after="100" w:afterAutospacing="1"/>
              <w:rPr>
                <w:rFonts w:asciiTheme="majorBidi" w:eastAsia="SimSun" w:hAnsiTheme="majorBidi" w:cstheme="majorBidi"/>
                <w:sz w:val="20"/>
                <w:lang w:eastAsia="ko-KR"/>
              </w:rPr>
            </w:pPr>
            <w:r w:rsidRPr="005451C0">
              <w:rPr>
                <w:rFonts w:asciiTheme="majorBidi" w:eastAsia="SimSun" w:hAnsiTheme="majorBidi" w:cstheme="majorBidi"/>
                <w:sz w:val="20"/>
                <w:lang w:eastAsia="ko-KR"/>
              </w:rPr>
              <w:t>A</w:t>
            </w:r>
            <w:r w:rsidR="00E856C1" w:rsidRPr="005451C0">
              <w:rPr>
                <w:rFonts w:asciiTheme="majorBidi" w:eastAsia="SimSun" w:hAnsiTheme="majorBidi" w:cstheme="majorBidi"/>
                <w:sz w:val="20"/>
                <w:lang w:eastAsia="ko-KR"/>
              </w:rPr>
              <w:t>-</w:t>
            </w:r>
            <w:r w:rsidRPr="005451C0">
              <w:rPr>
                <w:rFonts w:asciiTheme="majorBidi" w:eastAsia="SimSun" w:hAnsiTheme="majorBidi" w:cstheme="majorBidi"/>
                <w:sz w:val="20"/>
                <w:lang w:eastAsia="ko-KR"/>
              </w:rPr>
              <w:t xml:space="preserve">5 </w:t>
            </w:r>
            <w:r w:rsidR="001219D4" w:rsidRPr="001219D4">
              <w:rPr>
                <w:rFonts w:asciiTheme="majorBidi" w:eastAsia="SimSun" w:hAnsiTheme="majorBidi" w:cstheme="majorBidi"/>
                <w:sz w:val="20"/>
                <w:lang w:eastAsia="ko-KR"/>
              </w:rPr>
              <w:t>–</w:t>
            </w:r>
            <w:r w:rsidR="001219D4">
              <w:rPr>
                <w:rFonts w:asciiTheme="majorBidi" w:eastAsia="SimSun" w:hAnsiTheme="majorBidi" w:cstheme="majorBidi" w:hint="eastAsia"/>
                <w:sz w:val="20"/>
                <w:lang w:eastAsia="zh-CN"/>
              </w:rPr>
              <w:t xml:space="preserve"> </w:t>
            </w:r>
            <w:proofErr w:type="spellStart"/>
            <w:r w:rsidR="005A4DF1" w:rsidRPr="005A4DF1">
              <w:rPr>
                <w:rFonts w:asciiTheme="majorBidi" w:eastAsia="SimSun" w:hAnsiTheme="majorBidi" w:cstheme="majorBidi" w:hint="eastAsia"/>
                <w:sz w:val="20"/>
              </w:rPr>
              <w:t>不当的安全配置</w:t>
            </w:r>
            <w:proofErr w:type="spellEnd"/>
          </w:p>
        </w:tc>
        <w:tc>
          <w:tcPr>
            <w:tcW w:w="1511" w:type="dxa"/>
            <w:shd w:val="clear" w:color="auto" w:fill="auto"/>
          </w:tcPr>
          <w:p w:rsidR="00D12532" w:rsidRPr="005451C0" w:rsidRDefault="005A4DF1"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匿名的外部</w:t>
            </w:r>
            <w:r>
              <w:rPr>
                <w:rFonts w:asciiTheme="majorBidi" w:eastAsia="SimSun" w:hAnsiTheme="majorBidi" w:cstheme="majorBidi"/>
                <w:sz w:val="20"/>
                <w:lang w:eastAsia="zh-CN"/>
              </w:rPr>
              <w:t>攻击者</w:t>
            </w:r>
            <w:r>
              <w:rPr>
                <w:rFonts w:asciiTheme="majorBidi" w:eastAsia="SimSun" w:hAnsiTheme="majorBidi" w:cstheme="majorBidi" w:hint="eastAsia"/>
                <w:sz w:val="20"/>
                <w:lang w:eastAsia="zh-CN"/>
              </w:rPr>
              <w:t>以及有自身账户并可能企图破坏系统者。另外，还应考虑希望掩</w:t>
            </w:r>
            <w:r>
              <w:rPr>
                <w:rFonts w:asciiTheme="majorBidi" w:eastAsia="SimSun" w:hAnsiTheme="majorBidi" w:cstheme="majorBidi" w:hint="eastAsia"/>
                <w:sz w:val="20"/>
                <w:lang w:eastAsia="zh-CN"/>
              </w:rPr>
              <w:lastRenderedPageBreak/>
              <w:t>盖其行动的内部人员。</w:t>
            </w:r>
          </w:p>
        </w:tc>
        <w:tc>
          <w:tcPr>
            <w:tcW w:w="1701" w:type="dxa"/>
            <w:shd w:val="clear" w:color="auto" w:fill="auto"/>
          </w:tcPr>
          <w:p w:rsidR="00D12532" w:rsidRPr="005451C0" w:rsidRDefault="001F27CC"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sz w:val="20"/>
                <w:lang w:eastAsia="ko-KR"/>
              </w:rPr>
              <w:lastRenderedPageBreak/>
              <w:t>攻击者</w:t>
            </w:r>
            <w:r w:rsidR="005A4DF1">
              <w:rPr>
                <w:rFonts w:asciiTheme="majorBidi" w:eastAsia="SimSun" w:hAnsiTheme="majorBidi" w:cstheme="majorBidi" w:hint="eastAsia"/>
                <w:sz w:val="20"/>
                <w:lang w:eastAsia="zh-CN"/>
              </w:rPr>
              <w:t>访问缺省账户、未使用的页面、未修补的</w:t>
            </w:r>
            <w:r w:rsidR="00F71F95">
              <w:rPr>
                <w:rFonts w:asciiTheme="majorBidi" w:eastAsia="SimSun" w:hAnsiTheme="majorBidi" w:cstheme="majorBidi"/>
                <w:sz w:val="20"/>
                <w:lang w:eastAsia="ko-KR"/>
              </w:rPr>
              <w:t>缺陷</w:t>
            </w:r>
            <w:r w:rsidR="005A4DF1">
              <w:rPr>
                <w:rFonts w:asciiTheme="majorBidi" w:eastAsia="SimSun" w:hAnsiTheme="majorBidi" w:cstheme="majorBidi" w:hint="eastAsia"/>
                <w:sz w:val="20"/>
                <w:lang w:eastAsia="zh-CN"/>
              </w:rPr>
              <w:t>、无保护的文件和目录等，以便在未授权的</w:t>
            </w:r>
            <w:r w:rsidR="005A4DF1">
              <w:rPr>
                <w:rFonts w:asciiTheme="majorBidi" w:eastAsia="SimSun" w:hAnsiTheme="majorBidi" w:cstheme="majorBidi" w:hint="eastAsia"/>
                <w:sz w:val="20"/>
                <w:lang w:eastAsia="zh-CN"/>
              </w:rPr>
              <w:lastRenderedPageBreak/>
              <w:t>情况下访问或了解相关系统。</w:t>
            </w:r>
          </w:p>
        </w:tc>
        <w:tc>
          <w:tcPr>
            <w:tcW w:w="1985" w:type="dxa"/>
            <w:shd w:val="clear" w:color="auto" w:fill="auto"/>
          </w:tcPr>
          <w:p w:rsidR="00D12532" w:rsidRPr="005451C0" w:rsidRDefault="005A4DF1" w:rsidP="002D43D5">
            <w:pPr>
              <w:spacing w:before="100" w:beforeAutospacing="1" w:after="100" w:afterAutospacing="1"/>
              <w:rPr>
                <w:rFonts w:asciiTheme="majorBidi" w:eastAsia="SimSun" w:hAnsiTheme="majorBidi" w:cstheme="majorBidi"/>
                <w:sz w:val="20"/>
                <w:lang w:eastAsia="zh-CN"/>
              </w:rPr>
            </w:pPr>
            <w:r w:rsidRPr="005A4DF1">
              <w:rPr>
                <w:rFonts w:asciiTheme="majorBidi" w:eastAsia="SimSun" w:hAnsiTheme="majorBidi" w:cstheme="majorBidi" w:hint="eastAsia"/>
                <w:sz w:val="20"/>
                <w:lang w:eastAsia="zh-CN"/>
              </w:rPr>
              <w:lastRenderedPageBreak/>
              <w:t>不当的安全配置</w:t>
            </w:r>
            <w:r>
              <w:rPr>
                <w:rFonts w:asciiTheme="majorBidi" w:eastAsia="SimSun" w:hAnsiTheme="majorBidi" w:cstheme="majorBidi" w:hint="eastAsia"/>
                <w:sz w:val="20"/>
                <w:lang w:eastAsia="zh-CN"/>
              </w:rPr>
              <w:t>可能出现在应用栈的任何</w:t>
            </w:r>
            <w:r w:rsidR="00AC2729">
              <w:rPr>
                <w:rFonts w:asciiTheme="majorBidi" w:eastAsia="SimSun" w:hAnsiTheme="majorBidi" w:cstheme="majorBidi" w:hint="eastAsia"/>
                <w:sz w:val="20"/>
                <w:lang w:eastAsia="zh-CN"/>
              </w:rPr>
              <w:t>层面，包括平台、网络服务器、应用服务器、数据库、框架</w:t>
            </w:r>
            <w:r w:rsidR="0093180E">
              <w:rPr>
                <w:rFonts w:asciiTheme="majorBidi" w:eastAsia="SimSun" w:hAnsiTheme="majorBidi" w:cstheme="majorBidi" w:hint="eastAsia"/>
                <w:sz w:val="20"/>
                <w:lang w:eastAsia="zh-CN"/>
              </w:rPr>
              <w:t>和自定义</w:t>
            </w:r>
            <w:r w:rsidR="0093180E">
              <w:rPr>
                <w:rFonts w:asciiTheme="majorBidi" w:eastAsia="SimSun" w:hAnsiTheme="majorBidi" w:cstheme="majorBidi" w:hint="eastAsia"/>
                <w:sz w:val="20"/>
                <w:lang w:eastAsia="zh-CN"/>
              </w:rPr>
              <w:lastRenderedPageBreak/>
              <w:t>码。开发人员需要与系统管理员合作，确保整个栈得到恰</w:t>
            </w:r>
            <w:r w:rsidR="00AC2729">
              <w:rPr>
                <w:rFonts w:asciiTheme="majorBidi" w:eastAsia="SimSun" w:hAnsiTheme="majorBidi" w:cstheme="majorBidi" w:hint="eastAsia"/>
                <w:sz w:val="20"/>
                <w:lang w:eastAsia="zh-CN"/>
              </w:rPr>
              <w:t>当配置。自动扫描程序</w:t>
            </w:r>
            <w:r w:rsidR="0093180E">
              <w:rPr>
                <w:rFonts w:asciiTheme="majorBidi" w:eastAsia="SimSun" w:hAnsiTheme="majorBidi" w:cstheme="majorBidi" w:hint="eastAsia"/>
                <w:sz w:val="20"/>
                <w:lang w:eastAsia="zh-CN"/>
              </w:rPr>
              <w:t>在检测丢失补丁、不当配置、缺省账户使用和不必要业务等方面十分有用。</w:t>
            </w:r>
          </w:p>
        </w:tc>
        <w:tc>
          <w:tcPr>
            <w:tcW w:w="1417" w:type="dxa"/>
            <w:shd w:val="clear" w:color="auto" w:fill="auto"/>
          </w:tcPr>
          <w:p w:rsidR="00D12532" w:rsidRPr="005451C0" w:rsidRDefault="0093180E"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lastRenderedPageBreak/>
              <w:t>系统可能在用户不知情</w:t>
            </w:r>
            <w:r w:rsidR="00AC2729">
              <w:rPr>
                <w:rFonts w:asciiTheme="majorBidi" w:eastAsia="SimSun" w:hAnsiTheme="majorBidi" w:cstheme="majorBidi" w:hint="eastAsia"/>
                <w:sz w:val="20"/>
                <w:lang w:eastAsia="zh-CN"/>
              </w:rPr>
              <w:t>的情况下被全部感染。用户的全部数据都可能</w:t>
            </w:r>
            <w:r w:rsidR="00AC2729">
              <w:rPr>
                <w:rFonts w:asciiTheme="majorBidi" w:eastAsia="SimSun" w:hAnsiTheme="majorBidi" w:cstheme="majorBidi" w:hint="eastAsia"/>
                <w:sz w:val="20"/>
                <w:lang w:eastAsia="zh-CN"/>
              </w:rPr>
              <w:lastRenderedPageBreak/>
              <w:t>被盗或被逐渐修改。恢复</w:t>
            </w:r>
            <w:r>
              <w:rPr>
                <w:rFonts w:asciiTheme="majorBidi" w:eastAsia="SimSun" w:hAnsiTheme="majorBidi" w:cstheme="majorBidi" w:hint="eastAsia"/>
                <w:sz w:val="20"/>
                <w:lang w:eastAsia="zh-CN"/>
              </w:rPr>
              <w:t>成本可能非常高昂。</w:t>
            </w:r>
          </w:p>
        </w:tc>
        <w:tc>
          <w:tcPr>
            <w:tcW w:w="2268" w:type="dxa"/>
            <w:shd w:val="clear" w:color="auto" w:fill="auto"/>
          </w:tcPr>
          <w:p w:rsidR="00D12532" w:rsidRPr="005451C0" w:rsidRDefault="0093180E" w:rsidP="002D43D5">
            <w:pPr>
              <w:spacing w:before="100" w:beforeAutospacing="1" w:after="100" w:afterAutospacing="1"/>
              <w:rPr>
                <w:rFonts w:asciiTheme="majorBidi" w:eastAsia="SimSun" w:hAnsiTheme="majorBidi" w:cstheme="majorBidi"/>
                <w:caps/>
                <w:sz w:val="20"/>
                <w:lang w:eastAsia="ko-KR"/>
              </w:rPr>
            </w:pPr>
            <w:r>
              <w:rPr>
                <w:rFonts w:asciiTheme="majorBidi" w:eastAsia="SimSun" w:hAnsiTheme="majorBidi" w:cstheme="majorBidi" w:hint="eastAsia"/>
                <w:sz w:val="20"/>
                <w:lang w:eastAsia="zh-CN"/>
              </w:rPr>
              <w:lastRenderedPageBreak/>
              <w:t>系统可能在用户不知情的情况下被全部感染。用户的全部数据都可能被盗或被逐渐修改。恢复的成本可能非常高昂。</w:t>
            </w:r>
          </w:p>
        </w:tc>
      </w:tr>
      <w:tr w:rsidR="00D12532" w:rsidRPr="005451C0" w:rsidTr="003950FD">
        <w:trPr>
          <w:cantSplit/>
          <w:jc w:val="center"/>
        </w:trPr>
        <w:tc>
          <w:tcPr>
            <w:tcW w:w="959" w:type="dxa"/>
            <w:shd w:val="clear" w:color="auto" w:fill="auto"/>
          </w:tcPr>
          <w:p w:rsidR="00D12532" w:rsidRPr="005451C0" w:rsidRDefault="00F92150" w:rsidP="002D43D5">
            <w:pPr>
              <w:spacing w:before="100" w:beforeAutospacing="1" w:after="100" w:afterAutospacing="1"/>
              <w:rPr>
                <w:rFonts w:asciiTheme="majorBidi" w:eastAsia="SimSun" w:hAnsiTheme="majorBidi" w:cstheme="majorBidi"/>
                <w:sz w:val="20"/>
                <w:lang w:eastAsia="ko-KR"/>
              </w:rPr>
            </w:pPr>
            <w:r w:rsidRPr="005451C0">
              <w:rPr>
                <w:rFonts w:asciiTheme="majorBidi" w:eastAsia="SimSun" w:hAnsiTheme="majorBidi" w:cstheme="majorBidi"/>
                <w:sz w:val="20"/>
                <w:lang w:eastAsia="ko-KR"/>
              </w:rPr>
              <w:lastRenderedPageBreak/>
              <w:t>A</w:t>
            </w:r>
            <w:r w:rsidR="00E856C1" w:rsidRPr="005451C0">
              <w:rPr>
                <w:rFonts w:asciiTheme="majorBidi" w:eastAsia="SimSun" w:hAnsiTheme="majorBidi" w:cstheme="majorBidi"/>
                <w:sz w:val="20"/>
                <w:lang w:eastAsia="ko-KR"/>
              </w:rPr>
              <w:t>-</w:t>
            </w:r>
            <w:r w:rsidRPr="005451C0">
              <w:rPr>
                <w:rFonts w:asciiTheme="majorBidi" w:eastAsia="SimSun" w:hAnsiTheme="majorBidi" w:cstheme="majorBidi"/>
                <w:sz w:val="20"/>
                <w:lang w:eastAsia="ko-KR"/>
              </w:rPr>
              <w:t xml:space="preserve">6 </w:t>
            </w:r>
            <w:r w:rsidR="005A4DF1">
              <w:rPr>
                <w:rFonts w:asciiTheme="majorBidi" w:eastAsia="SimSun" w:hAnsiTheme="majorBidi" w:cstheme="majorBidi"/>
                <w:sz w:val="20"/>
                <w:lang w:eastAsia="ko-KR"/>
              </w:rPr>
              <w:t>–</w:t>
            </w:r>
            <w:r w:rsidR="00AC2729">
              <w:rPr>
                <w:rFonts w:asciiTheme="majorBidi" w:eastAsia="SimSun" w:hAnsiTheme="majorBidi" w:cstheme="majorBidi" w:hint="eastAsia"/>
                <w:sz w:val="20"/>
                <w:lang w:eastAsia="zh-CN"/>
              </w:rPr>
              <w:t xml:space="preserve"> </w:t>
            </w:r>
            <w:r w:rsidR="005A4DF1">
              <w:rPr>
                <w:rFonts w:asciiTheme="majorBidi" w:eastAsia="SimSun" w:hAnsiTheme="majorBidi" w:cstheme="majorBidi" w:hint="eastAsia"/>
                <w:sz w:val="20"/>
                <w:lang w:eastAsia="zh-CN"/>
              </w:rPr>
              <w:t>敏感数据曝光</w:t>
            </w:r>
          </w:p>
        </w:tc>
        <w:tc>
          <w:tcPr>
            <w:tcW w:w="1511" w:type="dxa"/>
            <w:shd w:val="clear" w:color="auto" w:fill="auto"/>
          </w:tcPr>
          <w:p w:rsidR="00D12532" w:rsidRPr="005451C0" w:rsidRDefault="00A82FED"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可访问用户敏感数据和一切数据备份者。这包括静止数据、转移中的数据甚至是客户浏览器中的数据。同时包括内外两种威胁。</w:t>
            </w:r>
          </w:p>
        </w:tc>
        <w:tc>
          <w:tcPr>
            <w:tcW w:w="1701" w:type="dxa"/>
            <w:shd w:val="clear" w:color="auto" w:fill="auto"/>
          </w:tcPr>
          <w:p w:rsidR="00D12532" w:rsidRPr="005451C0" w:rsidRDefault="001F27CC"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sz w:val="20"/>
                <w:lang w:eastAsia="ko-KR"/>
              </w:rPr>
              <w:t>攻击者</w:t>
            </w:r>
            <w:r w:rsidR="00A82FED">
              <w:rPr>
                <w:rFonts w:asciiTheme="majorBidi" w:eastAsia="SimSun" w:hAnsiTheme="majorBidi" w:cstheme="majorBidi" w:hint="eastAsia"/>
                <w:sz w:val="20"/>
                <w:lang w:eastAsia="zh-CN"/>
              </w:rPr>
              <w:t>通常不会直接破解加密。它们会破解其它一些内容，例如在传输过程中或从用户浏览器盗取密钥、实施</w:t>
            </w:r>
            <w:r w:rsidR="00D928E1">
              <w:rPr>
                <w:rFonts w:asciiTheme="majorBidi" w:eastAsia="SimSun" w:hAnsiTheme="majorBidi" w:cstheme="majorBidi"/>
                <w:sz w:val="20"/>
                <w:lang w:eastAsia="ko-KR"/>
              </w:rPr>
              <w:t>中间人</w:t>
            </w:r>
            <w:r w:rsidR="00A82FED">
              <w:rPr>
                <w:rFonts w:asciiTheme="majorBidi" w:eastAsia="SimSun" w:hAnsiTheme="majorBidi" w:cstheme="majorBidi" w:hint="eastAsia"/>
                <w:sz w:val="20"/>
                <w:lang w:eastAsia="zh-CN"/>
              </w:rPr>
              <w:t>攻击或从服务器盗取明确的文本数据。</w:t>
            </w:r>
          </w:p>
        </w:tc>
        <w:tc>
          <w:tcPr>
            <w:tcW w:w="1985" w:type="dxa"/>
            <w:shd w:val="clear" w:color="auto" w:fill="auto"/>
          </w:tcPr>
          <w:p w:rsidR="00D12532" w:rsidRPr="005451C0" w:rsidRDefault="00A82FED"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最常见的缺陷是不对敏感数据加密。加密后，低级别的密钥生成与管理以及低强度算法的使用非常普遍，特别是低强度口令破解技术。</w:t>
            </w:r>
            <w:r w:rsidR="00544E30">
              <w:rPr>
                <w:rFonts w:asciiTheme="majorBidi" w:eastAsia="SimSun" w:hAnsiTheme="majorBidi" w:cstheme="majorBidi" w:hint="eastAsia"/>
                <w:sz w:val="20"/>
                <w:lang w:eastAsia="zh-CN"/>
              </w:rPr>
              <w:t>浏览器的弱点十分普遍，易于发现但很难大规模利用。由于访问的限制，外部</w:t>
            </w:r>
            <w:r w:rsidR="001F27CC">
              <w:rPr>
                <w:rFonts w:asciiTheme="majorBidi" w:eastAsia="SimSun" w:hAnsiTheme="majorBidi" w:cstheme="majorBidi"/>
                <w:sz w:val="20"/>
                <w:lang w:eastAsia="ko-KR"/>
              </w:rPr>
              <w:t>攻击者</w:t>
            </w:r>
            <w:r w:rsidR="00544E30">
              <w:rPr>
                <w:rFonts w:asciiTheme="majorBidi" w:eastAsia="SimSun" w:hAnsiTheme="majorBidi" w:cstheme="majorBidi" w:hint="eastAsia"/>
                <w:sz w:val="20"/>
                <w:lang w:eastAsia="zh-CN"/>
              </w:rPr>
              <w:t>很能检测服务器一侧，且服务器通常很难被利用。</w:t>
            </w:r>
          </w:p>
        </w:tc>
        <w:tc>
          <w:tcPr>
            <w:tcW w:w="1417" w:type="dxa"/>
            <w:shd w:val="clear" w:color="auto" w:fill="auto"/>
          </w:tcPr>
          <w:p w:rsidR="00D12532" w:rsidRPr="005451C0" w:rsidRDefault="00544E30"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故障经常会影响那些本应受到保护的数据。一般此类信息包含敏感数据，例如医疗病历、证书、个人数据和信用卡。</w:t>
            </w:r>
          </w:p>
        </w:tc>
        <w:tc>
          <w:tcPr>
            <w:tcW w:w="2268" w:type="dxa"/>
            <w:shd w:val="clear" w:color="auto" w:fill="auto"/>
          </w:tcPr>
          <w:p w:rsidR="00D12532" w:rsidRPr="005451C0" w:rsidRDefault="00544E30"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这方面应考虑到丢失数据的商业价值及其对用户声誉的影响。如果此数据曝光，您应承担什么法律责任？亦应考虑对用户声誉造成的影响。</w:t>
            </w:r>
          </w:p>
        </w:tc>
      </w:tr>
      <w:tr w:rsidR="00D12532" w:rsidRPr="005451C0" w:rsidTr="003950FD">
        <w:trPr>
          <w:cantSplit/>
          <w:jc w:val="center"/>
        </w:trPr>
        <w:tc>
          <w:tcPr>
            <w:tcW w:w="959" w:type="dxa"/>
            <w:shd w:val="clear" w:color="auto" w:fill="auto"/>
          </w:tcPr>
          <w:p w:rsidR="00D12532" w:rsidRPr="005451C0" w:rsidRDefault="00F92150" w:rsidP="002D43D5">
            <w:pPr>
              <w:spacing w:before="100" w:beforeAutospacing="1" w:after="100" w:afterAutospacing="1"/>
              <w:rPr>
                <w:rFonts w:asciiTheme="majorBidi" w:eastAsia="SimSun" w:hAnsiTheme="majorBidi" w:cstheme="majorBidi"/>
                <w:sz w:val="20"/>
                <w:lang w:eastAsia="zh-CN"/>
              </w:rPr>
            </w:pPr>
            <w:r w:rsidRPr="005451C0">
              <w:rPr>
                <w:rFonts w:asciiTheme="majorBidi" w:eastAsia="SimSun" w:hAnsiTheme="majorBidi" w:cstheme="majorBidi"/>
                <w:sz w:val="20"/>
                <w:lang w:eastAsia="ko-KR"/>
              </w:rPr>
              <w:t>A</w:t>
            </w:r>
            <w:r w:rsidR="00E856C1" w:rsidRPr="005451C0">
              <w:rPr>
                <w:rFonts w:asciiTheme="majorBidi" w:eastAsia="SimSun" w:hAnsiTheme="majorBidi" w:cstheme="majorBidi"/>
                <w:sz w:val="20"/>
                <w:lang w:eastAsia="ko-KR"/>
              </w:rPr>
              <w:t>-</w:t>
            </w:r>
            <w:r w:rsidRPr="005451C0">
              <w:rPr>
                <w:rFonts w:asciiTheme="majorBidi" w:eastAsia="SimSun" w:hAnsiTheme="majorBidi" w:cstheme="majorBidi"/>
                <w:sz w:val="20"/>
                <w:lang w:eastAsia="ko-KR"/>
              </w:rPr>
              <w:t xml:space="preserve">7 </w:t>
            </w:r>
            <w:r w:rsidR="00544E30">
              <w:rPr>
                <w:rFonts w:asciiTheme="majorBidi" w:eastAsia="SimSun" w:hAnsiTheme="majorBidi" w:cstheme="majorBidi"/>
                <w:sz w:val="20"/>
                <w:lang w:eastAsia="ko-KR"/>
              </w:rPr>
              <w:t>–</w:t>
            </w:r>
            <w:r w:rsidR="00BB3D14" w:rsidRPr="005451C0">
              <w:rPr>
                <w:rFonts w:asciiTheme="majorBidi" w:eastAsia="SimSun" w:hAnsiTheme="majorBidi" w:cstheme="majorBidi"/>
                <w:sz w:val="20"/>
              </w:rPr>
              <w:t xml:space="preserve"> </w:t>
            </w:r>
            <w:r w:rsidR="00544E30">
              <w:rPr>
                <w:rFonts w:asciiTheme="majorBidi" w:eastAsia="SimSun" w:hAnsiTheme="majorBidi" w:cstheme="majorBidi" w:hint="eastAsia"/>
                <w:sz w:val="20"/>
                <w:lang w:eastAsia="zh-CN"/>
              </w:rPr>
              <w:t>功能层接入控制</w:t>
            </w:r>
          </w:p>
        </w:tc>
        <w:tc>
          <w:tcPr>
            <w:tcW w:w="1511" w:type="dxa"/>
            <w:shd w:val="clear" w:color="auto" w:fill="auto"/>
          </w:tcPr>
          <w:p w:rsidR="00D12532" w:rsidRPr="005451C0" w:rsidRDefault="00B90AED"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拥有网络接入能力的所有人均可向用户的应用发出请求。匿名用户是否能够使用专项功能，常规用户是否拥有特权功能？</w:t>
            </w:r>
          </w:p>
        </w:tc>
        <w:tc>
          <w:tcPr>
            <w:tcW w:w="1701" w:type="dxa"/>
            <w:shd w:val="clear" w:color="auto" w:fill="auto"/>
          </w:tcPr>
          <w:p w:rsidR="00D12532" w:rsidRPr="005451C0" w:rsidRDefault="00B90AED"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sz w:val="20"/>
                <w:lang w:eastAsia="ko-KR"/>
              </w:rPr>
              <w:t>攻击者</w:t>
            </w:r>
            <w:r>
              <w:rPr>
                <w:rFonts w:asciiTheme="majorBidi" w:eastAsia="SimSun" w:hAnsiTheme="majorBidi" w:cstheme="majorBidi" w:hint="eastAsia"/>
                <w:sz w:val="20"/>
                <w:lang w:eastAsia="zh-CN"/>
              </w:rPr>
              <w:t>为经授权的系统用户，其仅将</w:t>
            </w:r>
            <w:r>
              <w:rPr>
                <w:rFonts w:asciiTheme="majorBidi" w:eastAsia="SimSun" w:hAnsiTheme="majorBidi" w:cstheme="majorBidi" w:hint="eastAsia"/>
                <w:sz w:val="20"/>
                <w:lang w:eastAsia="zh-CN"/>
              </w:rPr>
              <w:t>URL</w:t>
            </w:r>
            <w:r w:rsidR="00AC2729">
              <w:rPr>
                <w:rFonts w:asciiTheme="majorBidi" w:eastAsia="SimSun" w:hAnsiTheme="majorBidi" w:cstheme="majorBidi" w:hint="eastAsia"/>
                <w:sz w:val="20"/>
                <w:lang w:eastAsia="zh-CN"/>
              </w:rPr>
              <w:t>或参数改为指向</w:t>
            </w:r>
            <w:r>
              <w:rPr>
                <w:rFonts w:asciiTheme="majorBidi" w:eastAsia="SimSun" w:hAnsiTheme="majorBidi" w:cstheme="majorBidi" w:hint="eastAsia"/>
                <w:sz w:val="20"/>
                <w:lang w:eastAsia="zh-CN"/>
              </w:rPr>
              <w:t>特权功能。接入是否获得批准？匿名用户能够使用未加保护的专用功能。</w:t>
            </w:r>
          </w:p>
        </w:tc>
        <w:tc>
          <w:tcPr>
            <w:tcW w:w="1985" w:type="dxa"/>
            <w:shd w:val="clear" w:color="auto" w:fill="auto"/>
          </w:tcPr>
          <w:p w:rsidR="00D12532" w:rsidRPr="005451C0" w:rsidRDefault="00B90AED"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应用并非总能适当地保护各项应用功能。有时功能层的保护是通过配置管理</w:t>
            </w:r>
            <w:r w:rsidR="00890C53">
              <w:rPr>
                <w:rFonts w:asciiTheme="majorBidi" w:eastAsia="SimSun" w:hAnsiTheme="majorBidi" w:cstheme="majorBidi" w:hint="eastAsia"/>
                <w:sz w:val="20"/>
                <w:lang w:eastAsia="zh-CN"/>
              </w:rPr>
              <w:t>，而系统配置并不恰当。有时开发人员必须进行适当的代码检查</w:t>
            </w:r>
            <w:r w:rsidR="00AC2729">
              <w:rPr>
                <w:rFonts w:asciiTheme="majorBidi" w:eastAsia="SimSun" w:hAnsiTheme="majorBidi" w:cstheme="majorBidi" w:hint="eastAsia"/>
                <w:sz w:val="20"/>
                <w:lang w:eastAsia="zh-CN"/>
              </w:rPr>
              <w:t>，</w:t>
            </w:r>
            <w:r w:rsidR="00890C53">
              <w:rPr>
                <w:rFonts w:asciiTheme="majorBidi" w:eastAsia="SimSun" w:hAnsiTheme="majorBidi" w:cstheme="majorBidi" w:hint="eastAsia"/>
                <w:sz w:val="20"/>
                <w:lang w:eastAsia="zh-CN"/>
              </w:rPr>
              <w:t>但他们却</w:t>
            </w:r>
            <w:r w:rsidR="00AC2729">
              <w:rPr>
                <w:rFonts w:asciiTheme="majorBidi" w:eastAsia="SimSun" w:hAnsiTheme="majorBidi" w:cstheme="majorBidi" w:hint="eastAsia"/>
                <w:sz w:val="20"/>
                <w:lang w:eastAsia="zh-CN"/>
              </w:rPr>
              <w:t>可能</w:t>
            </w:r>
            <w:r w:rsidR="00890C53">
              <w:rPr>
                <w:rFonts w:asciiTheme="majorBidi" w:eastAsia="SimSun" w:hAnsiTheme="majorBidi" w:cstheme="majorBidi" w:hint="eastAsia"/>
                <w:sz w:val="20"/>
                <w:lang w:eastAsia="zh-CN"/>
              </w:rPr>
              <w:t>会忘记。检测此类</w:t>
            </w:r>
            <w:r w:rsidR="00F71F95">
              <w:rPr>
                <w:rFonts w:asciiTheme="majorBidi" w:eastAsia="SimSun" w:hAnsiTheme="majorBidi" w:cstheme="majorBidi"/>
                <w:sz w:val="20"/>
                <w:lang w:eastAsia="ko-KR"/>
              </w:rPr>
              <w:t>缺陷</w:t>
            </w:r>
            <w:r w:rsidR="00890C53">
              <w:rPr>
                <w:rFonts w:asciiTheme="majorBidi" w:eastAsia="SimSun" w:hAnsiTheme="majorBidi" w:cstheme="majorBidi" w:hint="eastAsia"/>
                <w:sz w:val="20"/>
                <w:lang w:eastAsia="zh-CN"/>
              </w:rPr>
              <w:t>很容易。最难的部分是确定哪些现有页面（</w:t>
            </w:r>
            <w:r w:rsidR="00890C53">
              <w:rPr>
                <w:rFonts w:asciiTheme="majorBidi" w:eastAsia="SimSun" w:hAnsiTheme="majorBidi" w:cstheme="majorBidi" w:hint="eastAsia"/>
                <w:sz w:val="20"/>
                <w:lang w:eastAsia="zh-CN"/>
              </w:rPr>
              <w:t>URL</w:t>
            </w:r>
            <w:r w:rsidR="00D26C6C">
              <w:rPr>
                <w:rFonts w:asciiTheme="majorBidi" w:eastAsia="SimSun" w:hAnsiTheme="majorBidi" w:cstheme="majorBidi" w:hint="eastAsia"/>
                <w:sz w:val="20"/>
                <w:lang w:eastAsia="zh-CN"/>
              </w:rPr>
              <w:t>）</w:t>
            </w:r>
            <w:r w:rsidR="00890C53">
              <w:rPr>
                <w:rFonts w:asciiTheme="majorBidi" w:eastAsia="SimSun" w:hAnsiTheme="majorBidi" w:cstheme="majorBidi" w:hint="eastAsia"/>
                <w:sz w:val="20"/>
                <w:lang w:eastAsia="zh-CN"/>
              </w:rPr>
              <w:t>或功能可用于攻击。</w:t>
            </w:r>
          </w:p>
        </w:tc>
        <w:tc>
          <w:tcPr>
            <w:tcW w:w="1417" w:type="dxa"/>
            <w:shd w:val="clear" w:color="auto" w:fill="auto"/>
          </w:tcPr>
          <w:p w:rsidR="00D12532" w:rsidRPr="005451C0" w:rsidRDefault="00890C53"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此类</w:t>
            </w:r>
            <w:r w:rsidR="00F71F95">
              <w:rPr>
                <w:rFonts w:asciiTheme="majorBidi" w:eastAsia="SimSun" w:hAnsiTheme="majorBidi" w:cstheme="majorBidi"/>
                <w:sz w:val="20"/>
                <w:lang w:eastAsia="ko-KR"/>
              </w:rPr>
              <w:t>缺陷</w:t>
            </w:r>
            <w:r>
              <w:rPr>
                <w:rFonts w:asciiTheme="majorBidi" w:eastAsia="SimSun" w:hAnsiTheme="majorBidi" w:cstheme="majorBidi" w:hint="eastAsia"/>
                <w:sz w:val="20"/>
                <w:lang w:eastAsia="zh-CN"/>
              </w:rPr>
              <w:t>允许</w:t>
            </w:r>
            <w:r w:rsidR="001F27CC">
              <w:rPr>
                <w:rFonts w:asciiTheme="majorBidi" w:eastAsia="SimSun" w:hAnsiTheme="majorBidi" w:cstheme="majorBidi"/>
                <w:sz w:val="20"/>
                <w:lang w:eastAsia="ko-KR"/>
              </w:rPr>
              <w:t>攻击者</w:t>
            </w:r>
            <w:r>
              <w:rPr>
                <w:rFonts w:asciiTheme="majorBidi" w:eastAsia="SimSun" w:hAnsiTheme="majorBidi" w:cstheme="majorBidi" w:hint="eastAsia"/>
                <w:sz w:val="20"/>
                <w:lang w:eastAsia="zh-CN"/>
              </w:rPr>
              <w:t>使用未授权的功能。管理功能是此类攻击的主要目标。</w:t>
            </w:r>
          </w:p>
        </w:tc>
        <w:tc>
          <w:tcPr>
            <w:tcW w:w="2268" w:type="dxa"/>
            <w:shd w:val="clear" w:color="auto" w:fill="auto"/>
          </w:tcPr>
          <w:p w:rsidR="00890C53" w:rsidRDefault="00890C53"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这方面应考虑到暴露功能及其处理数据的商业价值。</w:t>
            </w:r>
          </w:p>
          <w:p w:rsidR="00D12532" w:rsidRPr="005451C0" w:rsidRDefault="00890C53"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亦应考虑如果漏洞曝光对用户声誉造成的影响。</w:t>
            </w:r>
          </w:p>
        </w:tc>
      </w:tr>
      <w:tr w:rsidR="00D12532" w:rsidRPr="005451C0" w:rsidTr="003950FD">
        <w:trPr>
          <w:cantSplit/>
          <w:jc w:val="center"/>
        </w:trPr>
        <w:tc>
          <w:tcPr>
            <w:tcW w:w="959" w:type="dxa"/>
            <w:shd w:val="clear" w:color="auto" w:fill="auto"/>
          </w:tcPr>
          <w:p w:rsidR="00D12532" w:rsidRPr="005451C0" w:rsidRDefault="00F92150" w:rsidP="003F0385">
            <w:pPr>
              <w:spacing w:before="100" w:beforeAutospacing="1" w:after="100" w:afterAutospacing="1"/>
              <w:rPr>
                <w:rFonts w:asciiTheme="majorBidi" w:eastAsia="SimSun" w:hAnsiTheme="majorBidi" w:cstheme="majorBidi"/>
                <w:sz w:val="20"/>
              </w:rPr>
            </w:pPr>
            <w:r w:rsidRPr="005451C0">
              <w:rPr>
                <w:rFonts w:asciiTheme="majorBidi" w:eastAsia="SimSun" w:hAnsiTheme="majorBidi" w:cstheme="majorBidi"/>
                <w:sz w:val="20"/>
                <w:lang w:eastAsia="ko-KR"/>
              </w:rPr>
              <w:t>A</w:t>
            </w:r>
            <w:r w:rsidR="00E856C1" w:rsidRPr="005451C0">
              <w:rPr>
                <w:rFonts w:asciiTheme="majorBidi" w:eastAsia="SimSun" w:hAnsiTheme="majorBidi" w:cstheme="majorBidi"/>
                <w:sz w:val="20"/>
                <w:lang w:eastAsia="ko-KR"/>
              </w:rPr>
              <w:t>-</w:t>
            </w:r>
            <w:r w:rsidRPr="005451C0">
              <w:rPr>
                <w:rFonts w:asciiTheme="majorBidi" w:eastAsia="SimSun" w:hAnsiTheme="majorBidi" w:cstheme="majorBidi"/>
                <w:sz w:val="20"/>
                <w:lang w:eastAsia="ko-KR"/>
              </w:rPr>
              <w:t xml:space="preserve">8 </w:t>
            </w:r>
            <w:r w:rsidR="00AC35F2" w:rsidRPr="00AC35F2">
              <w:rPr>
                <w:rFonts w:asciiTheme="majorBidi" w:eastAsia="SimSun" w:hAnsiTheme="majorBidi" w:cstheme="majorBidi"/>
                <w:sz w:val="20"/>
                <w:lang w:eastAsia="ko-KR"/>
              </w:rPr>
              <w:t>–</w:t>
            </w:r>
            <w:r w:rsidR="00AC35F2">
              <w:rPr>
                <w:rFonts w:asciiTheme="majorBidi" w:eastAsia="SimSun" w:hAnsiTheme="majorBidi" w:cstheme="majorBidi" w:hint="eastAsia"/>
                <w:sz w:val="20"/>
                <w:lang w:eastAsia="zh-CN"/>
              </w:rPr>
              <w:t xml:space="preserve"> </w:t>
            </w:r>
            <w:proofErr w:type="spellStart"/>
            <w:r w:rsidR="005A4DF1">
              <w:rPr>
                <w:rFonts w:asciiTheme="majorBidi" w:eastAsia="SimSun" w:hAnsiTheme="majorBidi" w:cstheme="majorBidi"/>
                <w:sz w:val="20"/>
              </w:rPr>
              <w:t>跨网站请求伪造</w:t>
            </w:r>
            <w:proofErr w:type="spellEnd"/>
            <w:r w:rsidR="003F0385">
              <w:rPr>
                <w:rFonts w:asciiTheme="majorBidi" w:eastAsia="SimSun" w:hAnsiTheme="majorBidi" w:cstheme="majorBidi" w:hint="eastAsia"/>
                <w:sz w:val="20"/>
              </w:rPr>
              <w:t>(</w:t>
            </w:r>
            <w:r w:rsidR="00BB3D14" w:rsidRPr="005451C0">
              <w:rPr>
                <w:rFonts w:asciiTheme="majorBidi" w:eastAsia="SimSun" w:hAnsiTheme="majorBidi" w:cstheme="majorBidi"/>
                <w:sz w:val="20"/>
              </w:rPr>
              <w:t>CSRF</w:t>
            </w:r>
            <w:r w:rsidR="003F0385">
              <w:rPr>
                <w:rFonts w:asciiTheme="majorBidi" w:eastAsia="SimSun" w:hAnsiTheme="majorBidi" w:cstheme="majorBidi"/>
                <w:sz w:val="20"/>
              </w:rPr>
              <w:t>)</w:t>
            </w:r>
            <w:bookmarkStart w:id="40" w:name="_GoBack"/>
            <w:bookmarkEnd w:id="40"/>
          </w:p>
        </w:tc>
        <w:tc>
          <w:tcPr>
            <w:tcW w:w="1511" w:type="dxa"/>
            <w:shd w:val="clear" w:color="auto" w:fill="auto"/>
          </w:tcPr>
          <w:p w:rsidR="00D12532" w:rsidRPr="005451C0" w:rsidRDefault="00206F2F"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可将内容上载至用户浏览器并因此强制它们向用户网站发送请求的任何一方。您所属用户接入的任何网站或其它</w:t>
            </w:r>
            <w:r w:rsidR="00BB3D14" w:rsidRPr="005451C0">
              <w:rPr>
                <w:rFonts w:asciiTheme="majorBidi" w:eastAsia="SimSun" w:hAnsiTheme="majorBidi" w:cstheme="majorBidi"/>
                <w:sz w:val="20"/>
                <w:lang w:eastAsia="ko-KR"/>
              </w:rPr>
              <w:t>HTML</w:t>
            </w:r>
            <w:r>
              <w:rPr>
                <w:rFonts w:asciiTheme="majorBidi" w:eastAsia="SimSun" w:hAnsiTheme="majorBidi" w:cstheme="majorBidi" w:hint="eastAsia"/>
                <w:sz w:val="20"/>
                <w:lang w:eastAsia="zh-CN"/>
              </w:rPr>
              <w:t>均可执行此操作。</w:t>
            </w:r>
          </w:p>
        </w:tc>
        <w:tc>
          <w:tcPr>
            <w:tcW w:w="1701" w:type="dxa"/>
            <w:shd w:val="clear" w:color="auto" w:fill="auto"/>
          </w:tcPr>
          <w:p w:rsidR="00D12532" w:rsidRPr="005451C0" w:rsidRDefault="001F27CC"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sz w:val="20"/>
                <w:lang w:eastAsia="ko-KR"/>
              </w:rPr>
              <w:t>攻击者</w:t>
            </w:r>
            <w:r w:rsidR="00206F2F">
              <w:rPr>
                <w:rFonts w:asciiTheme="majorBidi" w:eastAsia="SimSun" w:hAnsiTheme="majorBidi" w:cstheme="majorBidi" w:hint="eastAsia"/>
                <w:sz w:val="20"/>
                <w:lang w:eastAsia="zh-CN"/>
              </w:rPr>
              <w:t>伪造</w:t>
            </w:r>
            <w:r w:rsidR="00BB3D14" w:rsidRPr="005451C0">
              <w:rPr>
                <w:rFonts w:asciiTheme="majorBidi" w:eastAsia="SimSun" w:hAnsiTheme="majorBidi" w:cstheme="majorBidi"/>
                <w:sz w:val="20"/>
                <w:lang w:eastAsia="ko-KR"/>
              </w:rPr>
              <w:t>HTTP</w:t>
            </w:r>
            <w:r w:rsidR="00206F2F">
              <w:rPr>
                <w:rFonts w:asciiTheme="majorBidi" w:eastAsia="SimSun" w:hAnsiTheme="majorBidi" w:cstheme="majorBidi" w:hint="eastAsia"/>
                <w:sz w:val="20"/>
                <w:lang w:eastAsia="zh-CN"/>
              </w:rPr>
              <w:t>请求并欺骗受害者通过图像标记、</w:t>
            </w:r>
            <w:r w:rsidR="00206F2F">
              <w:rPr>
                <w:rFonts w:asciiTheme="majorBidi" w:eastAsia="SimSun" w:hAnsiTheme="majorBidi" w:cstheme="majorBidi" w:hint="eastAsia"/>
                <w:sz w:val="20"/>
                <w:lang w:eastAsia="zh-CN"/>
              </w:rPr>
              <w:t>XSS</w:t>
            </w:r>
            <w:r w:rsidR="00206F2F">
              <w:rPr>
                <w:rFonts w:asciiTheme="majorBidi" w:eastAsia="SimSun" w:hAnsiTheme="majorBidi" w:cstheme="majorBidi" w:hint="eastAsia"/>
                <w:sz w:val="20"/>
                <w:lang w:eastAsia="zh-CN"/>
              </w:rPr>
              <w:t>或多种其它技术提交这些请求。如果用户得到认证，则攻击取得成功。</w:t>
            </w:r>
          </w:p>
        </w:tc>
        <w:tc>
          <w:tcPr>
            <w:tcW w:w="1985" w:type="dxa"/>
            <w:shd w:val="clear" w:color="auto" w:fill="auto"/>
          </w:tcPr>
          <w:p w:rsidR="00D12532" w:rsidRPr="005451C0" w:rsidRDefault="00BB3D14" w:rsidP="002D43D5">
            <w:pPr>
              <w:spacing w:before="100" w:beforeAutospacing="1" w:after="100" w:afterAutospacing="1"/>
              <w:rPr>
                <w:rFonts w:asciiTheme="majorBidi" w:eastAsia="SimSun" w:hAnsiTheme="majorBidi" w:cstheme="majorBidi"/>
                <w:sz w:val="20"/>
                <w:lang w:eastAsia="zh-CN"/>
              </w:rPr>
            </w:pPr>
            <w:r w:rsidRPr="005451C0">
              <w:rPr>
                <w:rFonts w:asciiTheme="majorBidi" w:eastAsia="SimSun" w:hAnsiTheme="majorBidi" w:cstheme="majorBidi"/>
                <w:sz w:val="20"/>
                <w:lang w:eastAsia="ko-KR"/>
              </w:rPr>
              <w:t>CSRF</w:t>
            </w:r>
            <w:r w:rsidR="00206F2F">
              <w:rPr>
                <w:rFonts w:asciiTheme="majorBidi" w:eastAsia="SimSun" w:hAnsiTheme="majorBidi" w:cstheme="majorBidi" w:hint="eastAsia"/>
                <w:sz w:val="20"/>
                <w:lang w:eastAsia="zh-CN"/>
              </w:rPr>
              <w:t>利用了大多数网络应用允许</w:t>
            </w:r>
            <w:r w:rsidR="001F27CC">
              <w:rPr>
                <w:rFonts w:asciiTheme="majorBidi" w:eastAsia="SimSun" w:hAnsiTheme="majorBidi" w:cstheme="majorBidi"/>
                <w:sz w:val="20"/>
                <w:lang w:eastAsia="ko-KR"/>
              </w:rPr>
              <w:t>攻击者</w:t>
            </w:r>
            <w:r w:rsidR="00206F2F">
              <w:rPr>
                <w:rFonts w:asciiTheme="majorBidi" w:eastAsia="SimSun" w:hAnsiTheme="majorBidi" w:cstheme="majorBidi" w:hint="eastAsia"/>
                <w:sz w:val="20"/>
                <w:lang w:eastAsia="zh-CN"/>
              </w:rPr>
              <w:t>预测特定操作细节这一事实。鉴于浏览器自动发送会话</w:t>
            </w:r>
            <w:r w:rsidRPr="005451C0">
              <w:rPr>
                <w:rFonts w:asciiTheme="majorBidi" w:eastAsia="SimSun" w:hAnsiTheme="majorBidi" w:cstheme="majorBidi"/>
                <w:sz w:val="20"/>
                <w:lang w:eastAsia="ko-KR"/>
              </w:rPr>
              <w:t>cookies</w:t>
            </w:r>
            <w:r w:rsidR="00206F2F">
              <w:rPr>
                <w:rFonts w:asciiTheme="majorBidi" w:eastAsia="SimSun" w:hAnsiTheme="majorBidi" w:cstheme="majorBidi" w:hint="eastAsia"/>
                <w:sz w:val="20"/>
                <w:lang w:eastAsia="zh-CN"/>
              </w:rPr>
              <w:t>等证书，</w:t>
            </w:r>
            <w:r w:rsidR="001F27CC">
              <w:rPr>
                <w:rFonts w:asciiTheme="majorBidi" w:eastAsia="SimSun" w:hAnsiTheme="majorBidi" w:cstheme="majorBidi"/>
                <w:sz w:val="20"/>
                <w:lang w:eastAsia="ko-KR"/>
              </w:rPr>
              <w:t>攻击者</w:t>
            </w:r>
            <w:r w:rsidR="00206F2F">
              <w:rPr>
                <w:rFonts w:asciiTheme="majorBidi" w:eastAsia="SimSun" w:hAnsiTheme="majorBidi" w:cstheme="majorBidi" w:hint="eastAsia"/>
                <w:sz w:val="20"/>
                <w:lang w:eastAsia="zh-CN"/>
              </w:rPr>
              <w:t>可创建恶意的网页，生成与合法请求无法区分的伪造请求。</w:t>
            </w:r>
            <w:r w:rsidR="004D7B12">
              <w:rPr>
                <w:rFonts w:asciiTheme="majorBidi" w:eastAsia="SimSun" w:hAnsiTheme="majorBidi" w:cstheme="majorBidi" w:hint="eastAsia"/>
                <w:sz w:val="20"/>
                <w:lang w:eastAsia="zh-CN"/>
              </w:rPr>
              <w:t>通过渗透检测或代码分析很容易查出</w:t>
            </w:r>
            <w:r w:rsidRPr="005451C0">
              <w:rPr>
                <w:rFonts w:asciiTheme="majorBidi" w:eastAsia="SimSun" w:hAnsiTheme="majorBidi" w:cstheme="majorBidi"/>
                <w:sz w:val="20"/>
                <w:lang w:eastAsia="ko-KR"/>
              </w:rPr>
              <w:t>CSRF</w:t>
            </w:r>
            <w:r w:rsidR="00F71F95">
              <w:rPr>
                <w:rFonts w:asciiTheme="majorBidi" w:eastAsia="SimSun" w:hAnsiTheme="majorBidi" w:cstheme="majorBidi"/>
                <w:sz w:val="20"/>
                <w:lang w:eastAsia="ko-KR"/>
              </w:rPr>
              <w:t>缺陷</w:t>
            </w:r>
            <w:r w:rsidR="004D7B12">
              <w:rPr>
                <w:rFonts w:asciiTheme="majorBidi" w:eastAsia="SimSun" w:hAnsiTheme="majorBidi" w:cstheme="majorBidi" w:hint="eastAsia"/>
                <w:sz w:val="20"/>
                <w:lang w:eastAsia="zh-CN"/>
              </w:rPr>
              <w:t>。</w:t>
            </w:r>
          </w:p>
        </w:tc>
        <w:tc>
          <w:tcPr>
            <w:tcW w:w="1417" w:type="dxa"/>
            <w:shd w:val="clear" w:color="auto" w:fill="auto"/>
          </w:tcPr>
          <w:p w:rsidR="00D12532" w:rsidRPr="005451C0" w:rsidRDefault="001F27CC"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sz w:val="20"/>
                <w:lang w:eastAsia="ko-KR"/>
              </w:rPr>
              <w:t>攻击者</w:t>
            </w:r>
            <w:r w:rsidR="00AC35F2">
              <w:rPr>
                <w:rFonts w:asciiTheme="majorBidi" w:eastAsia="SimSun" w:hAnsiTheme="majorBidi" w:cstheme="majorBidi" w:hint="eastAsia"/>
                <w:sz w:val="20"/>
                <w:lang w:eastAsia="zh-CN"/>
              </w:rPr>
              <w:t>可诱骗受害者执行其已获得授权的改变状态</w:t>
            </w:r>
            <w:r w:rsidR="004D7B12">
              <w:rPr>
                <w:rFonts w:asciiTheme="majorBidi" w:eastAsia="SimSun" w:hAnsiTheme="majorBidi" w:cstheme="majorBidi" w:hint="eastAsia"/>
                <w:sz w:val="20"/>
                <w:lang w:eastAsia="zh-CN"/>
              </w:rPr>
              <w:t>操作，例如更新详细账户信息，购物、退出甚至是登录。</w:t>
            </w:r>
          </w:p>
        </w:tc>
        <w:tc>
          <w:tcPr>
            <w:tcW w:w="2268" w:type="dxa"/>
            <w:shd w:val="clear" w:color="auto" w:fill="auto"/>
          </w:tcPr>
          <w:p w:rsidR="00D12532" w:rsidRPr="005451C0" w:rsidRDefault="004D7B12"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这方面应考虑到受影响数据或应用功能的商业价值。设想一下无法确定用户是否确实有意愿进行此类操作的情景。</w:t>
            </w:r>
            <w:r w:rsidR="00BF03C8" w:rsidRPr="005451C0">
              <w:rPr>
                <w:rFonts w:asciiTheme="majorBidi" w:eastAsia="SimSun" w:hAnsiTheme="majorBidi" w:cstheme="majorBidi"/>
                <w:sz w:val="20"/>
                <w:lang w:eastAsia="ko-KR"/>
              </w:rPr>
              <w:br/>
            </w:r>
            <w:r>
              <w:rPr>
                <w:rFonts w:asciiTheme="majorBidi" w:eastAsia="SimSun" w:hAnsiTheme="majorBidi" w:cstheme="majorBidi" w:hint="eastAsia"/>
                <w:sz w:val="20"/>
                <w:lang w:eastAsia="zh-CN"/>
              </w:rPr>
              <w:t>考虑对您声誉的影响。</w:t>
            </w:r>
          </w:p>
        </w:tc>
      </w:tr>
      <w:tr w:rsidR="00D12532" w:rsidRPr="005451C0" w:rsidTr="003950FD">
        <w:trPr>
          <w:cantSplit/>
          <w:jc w:val="center"/>
        </w:trPr>
        <w:tc>
          <w:tcPr>
            <w:tcW w:w="959" w:type="dxa"/>
            <w:shd w:val="clear" w:color="auto" w:fill="auto"/>
          </w:tcPr>
          <w:p w:rsidR="00D12532" w:rsidRPr="005451C0" w:rsidRDefault="00F92150" w:rsidP="002D43D5">
            <w:pPr>
              <w:spacing w:before="100" w:beforeAutospacing="1" w:after="100" w:afterAutospacing="1"/>
              <w:rPr>
                <w:rFonts w:asciiTheme="majorBidi" w:eastAsia="SimSun" w:hAnsiTheme="majorBidi" w:cstheme="majorBidi"/>
                <w:sz w:val="20"/>
                <w:lang w:eastAsia="zh-CN"/>
              </w:rPr>
            </w:pPr>
            <w:r w:rsidRPr="005451C0">
              <w:rPr>
                <w:rFonts w:asciiTheme="majorBidi" w:eastAsia="SimSun" w:hAnsiTheme="majorBidi" w:cstheme="majorBidi"/>
                <w:sz w:val="20"/>
                <w:lang w:eastAsia="ko-KR"/>
              </w:rPr>
              <w:t>A</w:t>
            </w:r>
            <w:r w:rsidR="00E856C1" w:rsidRPr="005451C0">
              <w:rPr>
                <w:rFonts w:asciiTheme="majorBidi" w:eastAsia="SimSun" w:hAnsiTheme="majorBidi" w:cstheme="majorBidi"/>
                <w:sz w:val="20"/>
                <w:lang w:eastAsia="ko-KR"/>
              </w:rPr>
              <w:t>-</w:t>
            </w:r>
            <w:r w:rsidRPr="005451C0">
              <w:rPr>
                <w:rFonts w:asciiTheme="majorBidi" w:eastAsia="SimSun" w:hAnsiTheme="majorBidi" w:cstheme="majorBidi"/>
                <w:sz w:val="20"/>
                <w:lang w:eastAsia="ko-KR"/>
              </w:rPr>
              <w:t xml:space="preserve">9 </w:t>
            </w:r>
            <w:r w:rsidR="004D7B12">
              <w:rPr>
                <w:rFonts w:asciiTheme="majorBidi" w:eastAsia="SimSun" w:hAnsiTheme="majorBidi" w:cstheme="majorBidi"/>
                <w:sz w:val="20"/>
                <w:lang w:eastAsia="ko-KR"/>
              </w:rPr>
              <w:t>–</w:t>
            </w:r>
            <w:r w:rsidR="00AC35F2">
              <w:rPr>
                <w:rFonts w:asciiTheme="majorBidi" w:eastAsia="SimSun" w:hAnsiTheme="majorBidi" w:cstheme="majorBidi" w:hint="eastAsia"/>
                <w:sz w:val="20"/>
                <w:lang w:eastAsia="zh-CN"/>
              </w:rPr>
              <w:t xml:space="preserve"> </w:t>
            </w:r>
            <w:r w:rsidR="004D7B12">
              <w:rPr>
                <w:rFonts w:asciiTheme="majorBidi" w:eastAsia="SimSun" w:hAnsiTheme="majorBidi" w:cstheme="majorBidi" w:hint="eastAsia"/>
                <w:sz w:val="20"/>
                <w:lang w:eastAsia="zh-CN"/>
              </w:rPr>
              <w:t>使用有已知</w:t>
            </w:r>
            <w:proofErr w:type="spellStart"/>
            <w:r w:rsidR="00D928E1">
              <w:rPr>
                <w:rFonts w:asciiTheme="majorBidi" w:eastAsia="SimSun" w:hAnsiTheme="majorBidi" w:cstheme="majorBidi"/>
                <w:sz w:val="20"/>
              </w:rPr>
              <w:t>漏洞</w:t>
            </w:r>
            <w:proofErr w:type="spellEnd"/>
            <w:r w:rsidR="004D7B12">
              <w:rPr>
                <w:rFonts w:asciiTheme="majorBidi" w:eastAsia="SimSun" w:hAnsiTheme="majorBidi" w:cstheme="majorBidi" w:hint="eastAsia"/>
                <w:sz w:val="20"/>
                <w:lang w:eastAsia="zh-CN"/>
              </w:rPr>
              <w:t>的组件</w:t>
            </w:r>
          </w:p>
        </w:tc>
        <w:tc>
          <w:tcPr>
            <w:tcW w:w="1511" w:type="dxa"/>
            <w:shd w:val="clear" w:color="auto" w:fill="auto"/>
          </w:tcPr>
          <w:p w:rsidR="00D12532" w:rsidRPr="005451C0" w:rsidRDefault="004D7B12"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部分存在漏洞的组件（例如框架库</w:t>
            </w:r>
            <w:r w:rsidR="00D26C6C">
              <w:rPr>
                <w:rFonts w:asciiTheme="majorBidi" w:eastAsia="SimSun" w:hAnsiTheme="majorBidi" w:cstheme="majorBidi" w:hint="eastAsia"/>
                <w:sz w:val="20"/>
                <w:lang w:eastAsia="zh-CN"/>
              </w:rPr>
              <w:t>）</w:t>
            </w:r>
            <w:r w:rsidR="00AC35F2">
              <w:rPr>
                <w:rFonts w:asciiTheme="majorBidi" w:eastAsia="SimSun" w:hAnsiTheme="majorBidi" w:cstheme="majorBidi" w:hint="eastAsia"/>
                <w:sz w:val="20"/>
                <w:lang w:eastAsia="zh-CN"/>
              </w:rPr>
              <w:t>可通过自动化工具确定并加以</w:t>
            </w:r>
            <w:r>
              <w:rPr>
                <w:rFonts w:asciiTheme="majorBidi" w:eastAsia="SimSun" w:hAnsiTheme="majorBidi" w:cstheme="majorBidi" w:hint="eastAsia"/>
                <w:sz w:val="20"/>
                <w:lang w:eastAsia="zh-CN"/>
              </w:rPr>
              <w:t>利用，从而将造成威胁媒介的范围从目标</w:t>
            </w:r>
            <w:r w:rsidR="001F27CC">
              <w:rPr>
                <w:rFonts w:asciiTheme="majorBidi" w:eastAsia="SimSun" w:hAnsiTheme="majorBidi" w:cstheme="majorBidi"/>
                <w:sz w:val="20"/>
                <w:lang w:eastAsia="zh-CN"/>
              </w:rPr>
              <w:t>攻击者</w:t>
            </w:r>
            <w:r>
              <w:rPr>
                <w:rFonts w:asciiTheme="majorBidi" w:eastAsia="SimSun" w:hAnsiTheme="majorBidi" w:cstheme="majorBidi" w:hint="eastAsia"/>
                <w:sz w:val="20"/>
                <w:lang w:eastAsia="zh-CN"/>
              </w:rPr>
              <w:t>扩大至包括</w:t>
            </w:r>
            <w:r w:rsidR="00AD3D54">
              <w:rPr>
                <w:rFonts w:asciiTheme="majorBidi" w:eastAsia="SimSun" w:hAnsiTheme="majorBidi" w:cstheme="majorBidi" w:hint="eastAsia"/>
                <w:sz w:val="20"/>
                <w:lang w:eastAsia="zh-CN"/>
              </w:rPr>
              <w:t>行为无序的参与者在内的更多媒介。</w:t>
            </w:r>
          </w:p>
        </w:tc>
        <w:tc>
          <w:tcPr>
            <w:tcW w:w="1701" w:type="dxa"/>
            <w:shd w:val="clear" w:color="auto" w:fill="auto"/>
          </w:tcPr>
          <w:p w:rsidR="00D12532" w:rsidRPr="005451C0" w:rsidRDefault="001F27CC"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sz w:val="20"/>
                <w:lang w:eastAsia="zh-CN"/>
              </w:rPr>
              <w:t>攻击者</w:t>
            </w:r>
            <w:r w:rsidR="003B464C">
              <w:rPr>
                <w:rFonts w:asciiTheme="majorBidi" w:eastAsia="SimSun" w:hAnsiTheme="majorBidi" w:cstheme="majorBidi" w:hint="eastAsia"/>
                <w:sz w:val="20"/>
                <w:lang w:eastAsia="zh-CN"/>
              </w:rPr>
              <w:t>通过扫描或人工分析确定存在弱点的组件，按需对这些组件进行自定义并发起攻击。如所用组件位于应用中很深的位置，则此攻击会变得更困难。</w:t>
            </w:r>
          </w:p>
        </w:tc>
        <w:tc>
          <w:tcPr>
            <w:tcW w:w="1985" w:type="dxa"/>
            <w:shd w:val="clear" w:color="auto" w:fill="auto"/>
          </w:tcPr>
          <w:p w:rsidR="00D12532" w:rsidRPr="005451C0" w:rsidRDefault="00FE6403"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几乎所有应用都有此类问题，因为大多数研发团队并不关注确保其组件</w:t>
            </w:r>
            <w:r>
              <w:rPr>
                <w:rFonts w:asciiTheme="majorBidi" w:eastAsia="SimSun" w:hAnsiTheme="majorBidi" w:cstheme="majorBidi" w:hint="eastAsia"/>
                <w:sz w:val="20"/>
                <w:lang w:eastAsia="zh-CN"/>
              </w:rPr>
              <w:t>/</w:t>
            </w:r>
            <w:r>
              <w:rPr>
                <w:rFonts w:asciiTheme="majorBidi" w:eastAsia="SimSun" w:hAnsiTheme="majorBidi" w:cstheme="majorBidi" w:hint="eastAsia"/>
                <w:sz w:val="20"/>
                <w:lang w:eastAsia="zh-CN"/>
              </w:rPr>
              <w:t>库及时更新。很多时候开发者甚至不知晓其使用的全部组件，更不用说这些组件的版本了。组件间的相互依赖性使事情变得更糟。</w:t>
            </w:r>
          </w:p>
        </w:tc>
        <w:tc>
          <w:tcPr>
            <w:tcW w:w="1417" w:type="dxa"/>
            <w:shd w:val="clear" w:color="auto" w:fill="auto"/>
          </w:tcPr>
          <w:p w:rsidR="00D12532" w:rsidRPr="005451C0" w:rsidRDefault="00FE6403"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弱点可能</w:t>
            </w:r>
            <w:r w:rsidR="00796EC5">
              <w:rPr>
                <w:rFonts w:asciiTheme="majorBidi" w:eastAsia="SimSun" w:hAnsiTheme="majorBidi" w:cstheme="majorBidi" w:hint="eastAsia"/>
                <w:sz w:val="20"/>
                <w:lang w:eastAsia="zh-CN"/>
              </w:rPr>
              <w:t>存在于各个方面，其中包括</w:t>
            </w:r>
            <w:r w:rsidR="00053824">
              <w:rPr>
                <w:rFonts w:asciiTheme="majorBidi" w:eastAsia="SimSun" w:hAnsiTheme="majorBidi" w:cstheme="majorBidi"/>
                <w:sz w:val="20"/>
                <w:lang w:eastAsia="zh-CN"/>
              </w:rPr>
              <w:t>植入</w:t>
            </w:r>
            <w:r w:rsidR="00796EC5">
              <w:rPr>
                <w:rFonts w:asciiTheme="majorBidi" w:eastAsia="SimSun" w:hAnsiTheme="majorBidi" w:cstheme="majorBidi" w:hint="eastAsia"/>
                <w:sz w:val="20"/>
                <w:lang w:eastAsia="zh-CN"/>
              </w:rPr>
              <w:t>、中断接入控制、</w:t>
            </w:r>
            <w:r w:rsidR="00796EC5">
              <w:rPr>
                <w:rFonts w:asciiTheme="majorBidi" w:eastAsia="SimSun" w:hAnsiTheme="majorBidi" w:cstheme="majorBidi"/>
                <w:sz w:val="20"/>
                <w:lang w:eastAsia="zh-CN"/>
              </w:rPr>
              <w:t>XSS</w:t>
            </w:r>
            <w:r w:rsidR="00796EC5">
              <w:rPr>
                <w:rFonts w:asciiTheme="majorBidi" w:eastAsia="SimSun" w:hAnsiTheme="majorBidi" w:cstheme="majorBidi" w:hint="eastAsia"/>
                <w:sz w:val="20"/>
                <w:lang w:eastAsia="zh-CN"/>
              </w:rPr>
              <w:t>等。其影响范围可从最轻微的影响一直到完全被主机接管和数据感染。</w:t>
            </w:r>
          </w:p>
        </w:tc>
        <w:tc>
          <w:tcPr>
            <w:tcW w:w="2268" w:type="dxa"/>
            <w:shd w:val="clear" w:color="auto" w:fill="auto"/>
          </w:tcPr>
          <w:p w:rsidR="00D12532" w:rsidRPr="005451C0" w:rsidRDefault="00796EC5"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这方面应考虑到各漏洞可能给受影响应用所控制业务造成的后果。这种影响既可能微不足道，也可能是彻底的灾难。</w:t>
            </w:r>
          </w:p>
        </w:tc>
      </w:tr>
      <w:tr w:rsidR="00D12532" w:rsidRPr="005451C0" w:rsidTr="003950FD">
        <w:trPr>
          <w:cantSplit/>
          <w:jc w:val="center"/>
        </w:trPr>
        <w:tc>
          <w:tcPr>
            <w:tcW w:w="959" w:type="dxa"/>
            <w:shd w:val="clear" w:color="auto" w:fill="auto"/>
          </w:tcPr>
          <w:p w:rsidR="00D12532" w:rsidRPr="005451C0" w:rsidRDefault="00F92150" w:rsidP="002D43D5">
            <w:pPr>
              <w:spacing w:before="100" w:beforeAutospacing="1" w:after="100" w:afterAutospacing="1"/>
              <w:rPr>
                <w:rFonts w:asciiTheme="majorBidi" w:eastAsia="SimSun" w:hAnsiTheme="majorBidi" w:cstheme="majorBidi"/>
                <w:sz w:val="20"/>
                <w:lang w:eastAsia="zh-CN"/>
              </w:rPr>
            </w:pPr>
            <w:r w:rsidRPr="005451C0">
              <w:rPr>
                <w:rFonts w:asciiTheme="majorBidi" w:eastAsia="SimSun" w:hAnsiTheme="majorBidi" w:cstheme="majorBidi"/>
                <w:sz w:val="20"/>
                <w:lang w:eastAsia="zh-CN"/>
              </w:rPr>
              <w:t>A</w:t>
            </w:r>
            <w:r w:rsidR="00E856C1" w:rsidRPr="005451C0">
              <w:rPr>
                <w:rFonts w:asciiTheme="majorBidi" w:eastAsia="SimSun" w:hAnsiTheme="majorBidi" w:cstheme="majorBidi"/>
                <w:sz w:val="20"/>
                <w:lang w:eastAsia="zh-CN"/>
              </w:rPr>
              <w:t>-</w:t>
            </w:r>
            <w:r w:rsidRPr="005451C0">
              <w:rPr>
                <w:rFonts w:asciiTheme="majorBidi" w:eastAsia="SimSun" w:hAnsiTheme="majorBidi" w:cstheme="majorBidi"/>
                <w:sz w:val="20"/>
                <w:lang w:eastAsia="zh-CN"/>
              </w:rPr>
              <w:t xml:space="preserve">10 </w:t>
            </w:r>
            <w:r w:rsidR="006C283E">
              <w:rPr>
                <w:rFonts w:asciiTheme="majorBidi" w:eastAsia="SimSun" w:hAnsiTheme="majorBidi" w:cstheme="majorBidi"/>
                <w:sz w:val="20"/>
                <w:lang w:eastAsia="zh-CN"/>
              </w:rPr>
              <w:t>–</w:t>
            </w:r>
            <w:r w:rsidR="001219D4">
              <w:rPr>
                <w:rFonts w:asciiTheme="majorBidi" w:eastAsia="SimSun" w:hAnsiTheme="majorBidi" w:cstheme="majorBidi" w:hint="eastAsia"/>
                <w:sz w:val="20"/>
                <w:lang w:eastAsia="zh-CN"/>
              </w:rPr>
              <w:t xml:space="preserve"> </w:t>
            </w:r>
            <w:r w:rsidR="006C283E">
              <w:rPr>
                <w:rFonts w:asciiTheme="majorBidi" w:eastAsia="SimSun" w:hAnsiTheme="majorBidi" w:cstheme="majorBidi" w:hint="eastAsia"/>
                <w:sz w:val="20"/>
                <w:lang w:eastAsia="zh-CN"/>
              </w:rPr>
              <w:t>未经验证的转向和前转</w:t>
            </w:r>
          </w:p>
        </w:tc>
        <w:tc>
          <w:tcPr>
            <w:tcW w:w="1511" w:type="dxa"/>
            <w:shd w:val="clear" w:color="auto" w:fill="auto"/>
          </w:tcPr>
          <w:p w:rsidR="00D12532" w:rsidRPr="005451C0" w:rsidRDefault="00AC35F2"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所有诱骗您</w:t>
            </w:r>
            <w:r w:rsidR="006C283E">
              <w:rPr>
                <w:rFonts w:asciiTheme="majorBidi" w:eastAsia="SimSun" w:hAnsiTheme="majorBidi" w:cstheme="majorBidi" w:hint="eastAsia"/>
                <w:sz w:val="20"/>
                <w:lang w:eastAsia="zh-CN"/>
              </w:rPr>
              <w:t>用户向贵网站提交请求者。您所属用户使用的任何网站或其它</w:t>
            </w:r>
            <w:r w:rsidR="006C283E" w:rsidRPr="005451C0">
              <w:rPr>
                <w:rFonts w:asciiTheme="majorBidi" w:eastAsia="SimSun" w:hAnsiTheme="majorBidi" w:cstheme="majorBidi"/>
                <w:sz w:val="20"/>
                <w:lang w:eastAsia="zh-CN"/>
              </w:rPr>
              <w:t>HTML</w:t>
            </w:r>
            <w:r w:rsidR="006C283E">
              <w:rPr>
                <w:rFonts w:asciiTheme="majorBidi" w:eastAsia="SimSun" w:hAnsiTheme="majorBidi" w:cstheme="majorBidi" w:hint="eastAsia"/>
                <w:sz w:val="20"/>
                <w:lang w:eastAsia="zh-CN"/>
              </w:rPr>
              <w:t>均可执行此操作。</w:t>
            </w:r>
          </w:p>
        </w:tc>
        <w:tc>
          <w:tcPr>
            <w:tcW w:w="1701" w:type="dxa"/>
            <w:shd w:val="clear" w:color="auto" w:fill="auto"/>
          </w:tcPr>
          <w:p w:rsidR="00D12532" w:rsidRPr="005451C0" w:rsidRDefault="006C283E" w:rsidP="002D43D5">
            <w:pPr>
              <w:spacing w:before="100" w:beforeAutospacing="1" w:after="100" w:afterAutospacing="1"/>
              <w:rPr>
                <w:rFonts w:asciiTheme="majorBidi" w:eastAsia="SimSun" w:hAnsiTheme="majorBidi" w:cstheme="majorBidi"/>
                <w:sz w:val="20"/>
                <w:lang w:eastAsia="zh-CN"/>
              </w:rPr>
            </w:pPr>
            <w:r>
              <w:rPr>
                <w:rFonts w:asciiTheme="majorBidi" w:eastAsia="SimSun" w:hAnsiTheme="majorBidi" w:cstheme="majorBidi" w:hint="eastAsia"/>
                <w:sz w:val="20"/>
                <w:lang w:eastAsia="zh-CN"/>
              </w:rPr>
              <w:t>与未经验证的网站相连的</w:t>
            </w:r>
            <w:r w:rsidR="001F27CC">
              <w:rPr>
                <w:rFonts w:asciiTheme="majorBidi" w:eastAsia="SimSun" w:hAnsiTheme="majorBidi" w:cstheme="majorBidi"/>
                <w:sz w:val="20"/>
                <w:lang w:eastAsia="zh-CN"/>
              </w:rPr>
              <w:t>攻击者</w:t>
            </w:r>
            <w:r>
              <w:rPr>
                <w:rFonts w:asciiTheme="majorBidi" w:eastAsia="SimSun" w:hAnsiTheme="majorBidi" w:cstheme="majorBidi" w:hint="eastAsia"/>
                <w:sz w:val="20"/>
                <w:lang w:eastAsia="zh-CN"/>
              </w:rPr>
              <w:t>链接，</w:t>
            </w:r>
            <w:r w:rsidR="00A92121">
              <w:rPr>
                <w:rFonts w:asciiTheme="majorBidi" w:eastAsia="SimSun" w:hAnsiTheme="majorBidi" w:cstheme="majorBidi" w:hint="eastAsia"/>
                <w:sz w:val="20"/>
                <w:lang w:eastAsia="zh-CN"/>
              </w:rPr>
              <w:t>将用户转向至并诱骗用户点击该链接。受害者很可能点击该链接，因为该链接与有效网站相连。</w:t>
            </w:r>
            <w:r w:rsidR="001F27CC">
              <w:rPr>
                <w:rFonts w:asciiTheme="majorBidi" w:eastAsia="SimSun" w:hAnsiTheme="majorBidi" w:cstheme="majorBidi"/>
                <w:sz w:val="20"/>
                <w:lang w:eastAsia="zh-CN"/>
              </w:rPr>
              <w:t>攻击者</w:t>
            </w:r>
            <w:r w:rsidR="00A92121">
              <w:rPr>
                <w:rFonts w:asciiTheme="majorBidi" w:eastAsia="SimSun" w:hAnsiTheme="majorBidi" w:cstheme="majorBidi" w:hint="eastAsia"/>
                <w:sz w:val="20"/>
                <w:lang w:eastAsia="zh-CN"/>
              </w:rPr>
              <w:t>以不安全的前转为目标，藉此绕过安全检查。</w:t>
            </w:r>
          </w:p>
        </w:tc>
        <w:tc>
          <w:tcPr>
            <w:tcW w:w="1985" w:type="dxa"/>
            <w:shd w:val="clear" w:color="auto" w:fill="auto"/>
          </w:tcPr>
          <w:p w:rsidR="00D12532" w:rsidRPr="005451C0" w:rsidRDefault="00A92121"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相关应用经常将用户转向至其它网页，或在类似情况下使用内容前转功能。有时目标网页使用未经验证的参数加以规范，使</w:t>
            </w:r>
            <w:r w:rsidR="001F27CC">
              <w:rPr>
                <w:rFonts w:asciiTheme="majorBidi" w:eastAsia="SimSun" w:hAnsiTheme="majorBidi" w:cstheme="majorBidi"/>
                <w:sz w:val="20"/>
                <w:lang w:eastAsia="zh-CN"/>
              </w:rPr>
              <w:t>攻击者</w:t>
            </w:r>
            <w:r>
              <w:rPr>
                <w:rFonts w:asciiTheme="majorBidi" w:eastAsia="SimSun" w:hAnsiTheme="majorBidi" w:cstheme="majorBidi" w:hint="eastAsia"/>
                <w:sz w:val="20"/>
                <w:lang w:eastAsia="zh-CN"/>
              </w:rPr>
              <w:t>可选择最终的目的地网页。检测未经核查的转向并非难事。当您能够设置完成</w:t>
            </w:r>
            <w:r>
              <w:rPr>
                <w:rFonts w:asciiTheme="majorBidi" w:eastAsia="SimSun" w:hAnsiTheme="majorBidi" w:cstheme="majorBidi" w:hint="eastAsia"/>
                <w:sz w:val="20"/>
                <w:lang w:eastAsia="zh-CN"/>
              </w:rPr>
              <w:t>URL</w:t>
            </w:r>
            <w:r>
              <w:rPr>
                <w:rFonts w:asciiTheme="majorBidi" w:eastAsia="SimSun" w:hAnsiTheme="majorBidi" w:cstheme="majorBidi" w:hint="eastAsia"/>
                <w:sz w:val="20"/>
                <w:lang w:eastAsia="zh-CN"/>
              </w:rPr>
              <w:t>时，请查找是否存在转向。未核对的前转更难检测，因为它们的目标是内部网页。</w:t>
            </w:r>
          </w:p>
        </w:tc>
        <w:tc>
          <w:tcPr>
            <w:tcW w:w="1417" w:type="dxa"/>
            <w:shd w:val="clear" w:color="auto" w:fill="auto"/>
          </w:tcPr>
          <w:p w:rsidR="00D12532" w:rsidRPr="005451C0" w:rsidRDefault="00A92121"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此类转向可能意在安装</w:t>
            </w:r>
            <w:r w:rsidR="00697AC6">
              <w:rPr>
                <w:rFonts w:asciiTheme="majorBidi" w:eastAsia="SimSun" w:hAnsiTheme="majorBidi" w:cstheme="majorBidi"/>
                <w:sz w:val="20"/>
                <w:lang w:eastAsia="zh-CN"/>
              </w:rPr>
              <w:t>恶意软件</w:t>
            </w:r>
            <w:r>
              <w:rPr>
                <w:rFonts w:asciiTheme="majorBidi" w:eastAsia="SimSun" w:hAnsiTheme="majorBidi" w:cstheme="majorBidi" w:hint="eastAsia"/>
                <w:sz w:val="20"/>
                <w:lang w:eastAsia="zh-CN"/>
              </w:rPr>
              <w:t>或诱骗受害者披露密码或其它敏感信息。不安全的前转可能允许接入控制被绕开。</w:t>
            </w:r>
          </w:p>
        </w:tc>
        <w:tc>
          <w:tcPr>
            <w:tcW w:w="2268" w:type="dxa"/>
            <w:shd w:val="clear" w:color="auto" w:fill="auto"/>
          </w:tcPr>
          <w:p w:rsidR="00D12532" w:rsidRPr="005451C0" w:rsidRDefault="00A92121" w:rsidP="002D43D5">
            <w:pPr>
              <w:spacing w:before="100" w:beforeAutospacing="1" w:after="100" w:afterAutospacing="1"/>
              <w:rPr>
                <w:rFonts w:asciiTheme="majorBidi" w:eastAsia="SimSun" w:hAnsiTheme="majorBidi" w:cstheme="majorBidi"/>
                <w:sz w:val="20"/>
                <w:lang w:eastAsia="ko-KR"/>
              </w:rPr>
            </w:pPr>
            <w:r>
              <w:rPr>
                <w:rFonts w:asciiTheme="majorBidi" w:eastAsia="SimSun" w:hAnsiTheme="majorBidi" w:cstheme="majorBidi" w:hint="eastAsia"/>
                <w:sz w:val="20"/>
                <w:lang w:eastAsia="zh-CN"/>
              </w:rPr>
              <w:t>这方面应考虑到维持用户信任的商业价值。</w:t>
            </w:r>
            <w:r w:rsidR="00A1401A">
              <w:rPr>
                <w:rFonts w:asciiTheme="majorBidi" w:eastAsia="SimSun" w:hAnsiTheme="majorBidi" w:cstheme="majorBidi" w:hint="eastAsia"/>
                <w:sz w:val="20"/>
                <w:lang w:eastAsia="zh-CN"/>
              </w:rPr>
              <w:t>如果</w:t>
            </w:r>
            <w:r w:rsidR="00697AC6">
              <w:rPr>
                <w:rFonts w:asciiTheme="majorBidi" w:eastAsia="SimSun" w:hAnsiTheme="majorBidi" w:cstheme="majorBidi"/>
                <w:sz w:val="20"/>
                <w:lang w:eastAsia="zh-CN"/>
              </w:rPr>
              <w:t>恶意软件</w:t>
            </w:r>
            <w:r w:rsidR="00A1401A">
              <w:rPr>
                <w:rFonts w:asciiTheme="majorBidi" w:eastAsia="SimSun" w:hAnsiTheme="majorBidi" w:cstheme="majorBidi" w:hint="eastAsia"/>
                <w:sz w:val="20"/>
                <w:lang w:eastAsia="zh-CN"/>
              </w:rPr>
              <w:t>将其控制会产生什么影响？</w:t>
            </w:r>
            <w:r w:rsidR="00BF03C8" w:rsidRPr="005451C0">
              <w:rPr>
                <w:rFonts w:asciiTheme="majorBidi" w:eastAsia="SimSun" w:hAnsiTheme="majorBidi" w:cstheme="majorBidi"/>
                <w:sz w:val="20"/>
                <w:lang w:eastAsia="zh-CN"/>
              </w:rPr>
              <w:br/>
            </w:r>
            <w:r w:rsidR="00A1401A">
              <w:rPr>
                <w:rFonts w:asciiTheme="majorBidi" w:eastAsia="SimSun" w:hAnsiTheme="majorBidi" w:cstheme="majorBidi" w:hint="eastAsia"/>
                <w:sz w:val="20"/>
                <w:lang w:eastAsia="zh-CN"/>
              </w:rPr>
              <w:t>如果</w:t>
            </w:r>
            <w:r w:rsidR="001F27CC">
              <w:rPr>
                <w:rFonts w:asciiTheme="majorBidi" w:eastAsia="SimSun" w:hAnsiTheme="majorBidi" w:cstheme="majorBidi"/>
                <w:sz w:val="20"/>
                <w:lang w:eastAsia="ko-KR"/>
              </w:rPr>
              <w:t>攻击者</w:t>
            </w:r>
            <w:r w:rsidR="00A1401A">
              <w:rPr>
                <w:rFonts w:asciiTheme="majorBidi" w:eastAsia="SimSun" w:hAnsiTheme="majorBidi" w:cstheme="majorBidi" w:hint="eastAsia"/>
                <w:sz w:val="20"/>
                <w:lang w:eastAsia="zh-CN"/>
              </w:rPr>
              <w:t>能够接入仅供内部使用的功能会产生什么影响？</w:t>
            </w:r>
          </w:p>
        </w:tc>
      </w:tr>
    </w:tbl>
    <w:p w:rsidR="00D370DD" w:rsidRPr="005451C0" w:rsidRDefault="00D370DD" w:rsidP="002D43D5">
      <w:pPr>
        <w:tabs>
          <w:tab w:val="clear" w:pos="794"/>
          <w:tab w:val="clear" w:pos="1191"/>
          <w:tab w:val="clear" w:pos="1588"/>
          <w:tab w:val="clear" w:pos="1985"/>
        </w:tabs>
        <w:overflowPunct/>
        <w:autoSpaceDE/>
        <w:autoSpaceDN/>
        <w:adjustRightInd/>
        <w:spacing w:before="0"/>
        <w:textAlignment w:val="auto"/>
        <w:rPr>
          <w:rFonts w:asciiTheme="majorBidi" w:eastAsia="SimSun" w:hAnsiTheme="majorBidi" w:cstheme="majorBidi"/>
          <w:b/>
          <w:szCs w:val="24"/>
          <w:lang w:eastAsia="ko-KR"/>
        </w:rPr>
      </w:pPr>
    </w:p>
    <w:p w:rsidR="00D12532" w:rsidRPr="005451C0" w:rsidRDefault="00D12532" w:rsidP="002D43D5">
      <w:pPr>
        <w:pStyle w:val="Heading1"/>
        <w:jc w:val="center"/>
        <w:rPr>
          <w:rFonts w:asciiTheme="majorBidi" w:eastAsia="SimSun" w:hAnsiTheme="majorBidi" w:cstheme="majorBidi"/>
          <w:lang w:eastAsia="zh-CN"/>
        </w:rPr>
      </w:pPr>
      <w:r w:rsidRPr="005451C0">
        <w:rPr>
          <w:rFonts w:asciiTheme="majorBidi" w:eastAsia="SimSun" w:hAnsiTheme="majorBidi" w:cstheme="majorBidi"/>
          <w:lang w:eastAsia="ko-KR"/>
        </w:rPr>
        <w:br w:type="page"/>
      </w:r>
      <w:bookmarkStart w:id="41" w:name="_Toc381367520"/>
      <w:r w:rsidR="00003E88">
        <w:rPr>
          <w:rFonts w:asciiTheme="majorBidi" w:eastAsia="SimSun" w:hAnsiTheme="majorBidi" w:cstheme="majorBidi" w:hint="eastAsia"/>
          <w:lang w:eastAsia="zh-CN"/>
        </w:rPr>
        <w:lastRenderedPageBreak/>
        <w:t>参考资料</w:t>
      </w:r>
      <w:bookmarkEnd w:id="41"/>
    </w:p>
    <w:bookmarkEnd w:id="10"/>
    <w:p w:rsidR="00A1401A" w:rsidRPr="00400B10" w:rsidRDefault="00A1401A" w:rsidP="002D43D5">
      <w:pPr>
        <w:widowControl w:val="0"/>
        <w:tabs>
          <w:tab w:val="clear" w:pos="794"/>
          <w:tab w:val="clear" w:pos="1191"/>
          <w:tab w:val="clear" w:pos="1588"/>
          <w:tab w:val="clear" w:pos="1985"/>
        </w:tabs>
        <w:overflowPunct/>
        <w:spacing w:after="120"/>
        <w:ind w:left="708" w:hangingChars="295" w:hanging="708"/>
        <w:textAlignment w:val="auto"/>
        <w:rPr>
          <w:i/>
          <w:szCs w:val="24"/>
          <w:lang w:val="fr-CH" w:eastAsia="ko-KR"/>
        </w:rPr>
      </w:pPr>
      <w:r w:rsidRPr="00400B10">
        <w:rPr>
          <w:szCs w:val="24"/>
          <w:lang w:val="fr-CH" w:eastAsia="ko-KR"/>
        </w:rPr>
        <w:t>[b-ITU-T M.3030]</w:t>
      </w:r>
      <w:r w:rsidRPr="00400B10">
        <w:rPr>
          <w:szCs w:val="24"/>
          <w:lang w:val="fr-CH" w:eastAsia="ko-KR"/>
        </w:rPr>
        <w:tab/>
      </w:r>
      <w:proofErr w:type="spellStart"/>
      <w:r w:rsidRPr="00400B10">
        <w:rPr>
          <w:szCs w:val="24"/>
          <w:lang w:val="fr-CH" w:eastAsia="ko-KR"/>
        </w:rPr>
        <w:t>Recommendation</w:t>
      </w:r>
      <w:proofErr w:type="spellEnd"/>
      <w:r w:rsidRPr="00400B10">
        <w:rPr>
          <w:szCs w:val="24"/>
          <w:lang w:val="fr-CH" w:eastAsia="ko-KR"/>
        </w:rPr>
        <w:t xml:space="preserve"> ITU-T M.3030</w:t>
      </w:r>
      <w:r w:rsidR="00D26C6C" w:rsidRPr="00400B10">
        <w:rPr>
          <w:szCs w:val="24"/>
          <w:lang w:val="fr-CH" w:eastAsia="ko-KR"/>
        </w:rPr>
        <w:t>（</w:t>
      </w:r>
      <w:r w:rsidRPr="00400B10">
        <w:rPr>
          <w:szCs w:val="24"/>
          <w:lang w:val="fr-CH" w:eastAsia="ko-KR"/>
        </w:rPr>
        <w:t>2002</w:t>
      </w:r>
      <w:r w:rsidR="00D26C6C" w:rsidRPr="00400B10">
        <w:rPr>
          <w:szCs w:val="24"/>
          <w:lang w:val="fr-CH" w:eastAsia="ko-KR"/>
        </w:rPr>
        <w:t>）</w:t>
      </w:r>
      <w:r w:rsidRPr="00400B10">
        <w:rPr>
          <w:szCs w:val="24"/>
          <w:lang w:val="fr-CH" w:eastAsia="ko-KR"/>
        </w:rPr>
        <w:t xml:space="preserve">, </w:t>
      </w:r>
      <w:proofErr w:type="spellStart"/>
      <w:r w:rsidRPr="00400B10">
        <w:rPr>
          <w:i/>
          <w:szCs w:val="24"/>
          <w:lang w:val="fr-CH" w:eastAsia="ko-KR"/>
        </w:rPr>
        <w:t>Telecommunications</w:t>
      </w:r>
      <w:proofErr w:type="spellEnd"/>
      <w:r w:rsidRPr="00400B10">
        <w:rPr>
          <w:i/>
          <w:szCs w:val="24"/>
          <w:lang w:val="fr-CH" w:eastAsia="ko-KR"/>
        </w:rPr>
        <w:t xml:space="preserve"> </w:t>
      </w:r>
      <w:proofErr w:type="spellStart"/>
      <w:r w:rsidRPr="00400B10">
        <w:rPr>
          <w:i/>
          <w:szCs w:val="24"/>
          <w:lang w:val="fr-CH" w:eastAsia="ko-KR"/>
        </w:rPr>
        <w:t>Markup</w:t>
      </w:r>
      <w:proofErr w:type="spellEnd"/>
      <w:r w:rsidRPr="00400B10">
        <w:rPr>
          <w:i/>
          <w:szCs w:val="24"/>
          <w:lang w:val="fr-CH" w:eastAsia="ko-KR"/>
        </w:rPr>
        <w:t xml:space="preserve"> </w:t>
      </w:r>
      <w:proofErr w:type="spellStart"/>
      <w:r w:rsidRPr="00400B10">
        <w:rPr>
          <w:i/>
          <w:szCs w:val="24"/>
          <w:lang w:val="fr-CH" w:eastAsia="ko-KR"/>
        </w:rPr>
        <w:t>Language</w:t>
      </w:r>
      <w:proofErr w:type="spellEnd"/>
      <w:r w:rsidR="00D26C6C" w:rsidRPr="00400B10">
        <w:rPr>
          <w:i/>
          <w:szCs w:val="24"/>
          <w:lang w:val="fr-CH" w:eastAsia="ko-KR"/>
        </w:rPr>
        <w:t>（</w:t>
      </w:r>
      <w:proofErr w:type="spellStart"/>
      <w:r w:rsidRPr="00400B10">
        <w:rPr>
          <w:i/>
          <w:szCs w:val="24"/>
          <w:lang w:val="fr-CH" w:eastAsia="ko-KR"/>
        </w:rPr>
        <w:t>tML</w:t>
      </w:r>
      <w:proofErr w:type="spellEnd"/>
      <w:r w:rsidR="00D26C6C" w:rsidRPr="00400B10">
        <w:rPr>
          <w:i/>
          <w:szCs w:val="24"/>
          <w:lang w:val="fr-CH" w:eastAsia="ko-KR"/>
        </w:rPr>
        <w:t>）</w:t>
      </w:r>
      <w:r w:rsidRPr="00400B10">
        <w:rPr>
          <w:i/>
          <w:szCs w:val="24"/>
          <w:lang w:val="fr-CH" w:eastAsia="ko-KR"/>
        </w:rPr>
        <w:t xml:space="preserve"> </w:t>
      </w:r>
      <w:proofErr w:type="spellStart"/>
      <w:r w:rsidRPr="00400B10">
        <w:rPr>
          <w:i/>
          <w:szCs w:val="24"/>
          <w:lang w:val="fr-CH" w:eastAsia="ko-KR"/>
        </w:rPr>
        <w:t>framework</w:t>
      </w:r>
      <w:proofErr w:type="spellEnd"/>
      <w:r w:rsidRPr="00400B10">
        <w:rPr>
          <w:i/>
          <w:szCs w:val="24"/>
          <w:lang w:val="fr-CH" w:eastAsia="ko-KR"/>
        </w:rPr>
        <w:t>.</w:t>
      </w:r>
    </w:p>
    <w:p w:rsidR="00A1401A" w:rsidRPr="00400B10" w:rsidRDefault="00A1401A" w:rsidP="002D43D5">
      <w:pPr>
        <w:pStyle w:val="Infodoc"/>
        <w:spacing w:before="120" w:after="120"/>
        <w:jc w:val="both"/>
        <w:rPr>
          <w:i/>
          <w:szCs w:val="24"/>
          <w:lang w:val="fr-CH" w:eastAsia="ko-KR"/>
        </w:rPr>
      </w:pPr>
      <w:r w:rsidRPr="00400B10">
        <w:rPr>
          <w:rFonts w:eastAsia="Malgun Gothic"/>
          <w:szCs w:val="24"/>
          <w:lang w:val="fr-CH" w:eastAsia="ko-KR"/>
        </w:rPr>
        <w:t>[b-ITU-T T.411]</w:t>
      </w:r>
      <w:r w:rsidRPr="00400B10">
        <w:rPr>
          <w:rFonts w:eastAsia="Malgun Gothic"/>
          <w:szCs w:val="24"/>
          <w:lang w:val="fr-CH" w:eastAsia="ko-KR"/>
        </w:rPr>
        <w:tab/>
      </w:r>
      <w:r w:rsidRPr="00400B10">
        <w:rPr>
          <w:rFonts w:eastAsia="Malgun Gothic"/>
          <w:szCs w:val="24"/>
          <w:lang w:val="fr-CH" w:eastAsia="ko-KR"/>
        </w:rPr>
        <w:tab/>
      </w:r>
      <w:proofErr w:type="spellStart"/>
      <w:r w:rsidRPr="00400B10">
        <w:rPr>
          <w:szCs w:val="24"/>
          <w:lang w:val="fr-CH" w:eastAsia="ko-KR"/>
        </w:rPr>
        <w:t>Recommendation</w:t>
      </w:r>
      <w:proofErr w:type="spellEnd"/>
      <w:r w:rsidRPr="00400B10">
        <w:rPr>
          <w:szCs w:val="24"/>
          <w:lang w:val="fr-CH" w:eastAsia="ko-KR"/>
        </w:rPr>
        <w:t xml:space="preserve"> ITU-T </w:t>
      </w:r>
      <w:r w:rsidRPr="00400B10">
        <w:rPr>
          <w:rFonts w:eastAsia="Malgun Gothic"/>
          <w:szCs w:val="24"/>
          <w:lang w:val="fr-CH" w:eastAsia="ko-KR"/>
        </w:rPr>
        <w:t>T</w:t>
      </w:r>
      <w:r w:rsidRPr="00400B10">
        <w:rPr>
          <w:szCs w:val="24"/>
          <w:lang w:val="fr-CH" w:eastAsia="ko-KR"/>
        </w:rPr>
        <w:t>.</w:t>
      </w:r>
      <w:r w:rsidRPr="00400B10">
        <w:rPr>
          <w:rFonts w:eastAsia="Malgun Gothic"/>
          <w:szCs w:val="24"/>
          <w:lang w:val="fr-CH" w:eastAsia="ko-KR"/>
        </w:rPr>
        <w:t>411</w:t>
      </w:r>
      <w:r w:rsidR="00D26C6C" w:rsidRPr="00400B10">
        <w:rPr>
          <w:szCs w:val="24"/>
          <w:lang w:val="fr-CH" w:eastAsia="ko-KR"/>
        </w:rPr>
        <w:t>（</w:t>
      </w:r>
      <w:r w:rsidRPr="00400B10">
        <w:rPr>
          <w:rFonts w:eastAsia="Malgun Gothic"/>
          <w:szCs w:val="24"/>
          <w:lang w:val="fr-CH" w:eastAsia="ko-KR"/>
        </w:rPr>
        <w:t>1993</w:t>
      </w:r>
      <w:r w:rsidR="00D26C6C" w:rsidRPr="00400B10">
        <w:rPr>
          <w:szCs w:val="24"/>
          <w:lang w:val="fr-CH" w:eastAsia="ko-KR"/>
        </w:rPr>
        <w:t>）</w:t>
      </w:r>
      <w:r w:rsidRPr="00400B10">
        <w:rPr>
          <w:szCs w:val="24"/>
          <w:lang w:val="fr-CH" w:eastAsia="ko-KR"/>
        </w:rPr>
        <w:t xml:space="preserve"> | ISO/IEC 8613-1:1994, </w:t>
      </w:r>
      <w:r w:rsidRPr="00400B10">
        <w:rPr>
          <w:rFonts w:eastAsia="Malgun Gothic"/>
          <w:i/>
          <w:szCs w:val="24"/>
          <w:lang w:val="fr-CH" w:eastAsia="ko-KR"/>
        </w:rPr>
        <w:t xml:space="preserve">Information </w:t>
      </w:r>
      <w:proofErr w:type="spellStart"/>
      <w:r w:rsidRPr="00400B10">
        <w:rPr>
          <w:rFonts w:eastAsia="Malgun Gothic"/>
          <w:i/>
          <w:szCs w:val="24"/>
          <w:lang w:val="fr-CH" w:eastAsia="ko-KR"/>
        </w:rPr>
        <w:t>technology</w:t>
      </w:r>
      <w:proofErr w:type="spellEnd"/>
      <w:r w:rsidRPr="00400B10">
        <w:rPr>
          <w:rFonts w:eastAsia="Malgun Gothic"/>
          <w:i/>
          <w:szCs w:val="24"/>
          <w:lang w:val="fr-CH" w:eastAsia="ko-KR"/>
        </w:rPr>
        <w:t xml:space="preserve"> − Open Document Architecture</w:t>
      </w:r>
      <w:r w:rsidR="00D26C6C" w:rsidRPr="00400B10">
        <w:rPr>
          <w:rFonts w:eastAsia="Malgun Gothic"/>
          <w:i/>
          <w:szCs w:val="24"/>
          <w:lang w:val="fr-CH" w:eastAsia="ko-KR"/>
        </w:rPr>
        <w:t>（</w:t>
      </w:r>
      <w:r w:rsidRPr="00400B10">
        <w:rPr>
          <w:rFonts w:eastAsia="Malgun Gothic"/>
          <w:i/>
          <w:szCs w:val="24"/>
          <w:lang w:val="fr-CH" w:eastAsia="ko-KR"/>
        </w:rPr>
        <w:t>ODA</w:t>
      </w:r>
      <w:r w:rsidR="00D26C6C" w:rsidRPr="00400B10">
        <w:rPr>
          <w:rFonts w:eastAsia="Malgun Gothic"/>
          <w:i/>
          <w:szCs w:val="24"/>
          <w:lang w:val="fr-CH" w:eastAsia="ko-KR"/>
        </w:rPr>
        <w:t>）</w:t>
      </w:r>
      <w:r w:rsidRPr="00400B10">
        <w:rPr>
          <w:rFonts w:eastAsia="Malgun Gothic"/>
          <w:i/>
          <w:szCs w:val="24"/>
          <w:lang w:val="fr-CH" w:eastAsia="ko-KR"/>
        </w:rPr>
        <w:t xml:space="preserve"> and </w:t>
      </w:r>
      <w:proofErr w:type="spellStart"/>
      <w:r w:rsidRPr="00400B10">
        <w:rPr>
          <w:rFonts w:eastAsia="Malgun Gothic"/>
          <w:i/>
          <w:szCs w:val="24"/>
          <w:lang w:val="fr-CH" w:eastAsia="ko-KR"/>
        </w:rPr>
        <w:t>interchange</w:t>
      </w:r>
      <w:proofErr w:type="spellEnd"/>
      <w:r w:rsidRPr="00400B10">
        <w:rPr>
          <w:rFonts w:eastAsia="Malgun Gothic"/>
          <w:i/>
          <w:szCs w:val="24"/>
          <w:lang w:val="fr-CH" w:eastAsia="ko-KR"/>
        </w:rPr>
        <w:t xml:space="preserve"> format: Introduction and </w:t>
      </w:r>
      <w:proofErr w:type="spellStart"/>
      <w:r w:rsidRPr="00400B10">
        <w:rPr>
          <w:rFonts w:eastAsia="Malgun Gothic"/>
          <w:i/>
          <w:szCs w:val="24"/>
          <w:lang w:val="fr-CH" w:eastAsia="ko-KR"/>
        </w:rPr>
        <w:t>general</w:t>
      </w:r>
      <w:proofErr w:type="spellEnd"/>
      <w:r w:rsidRPr="00400B10">
        <w:rPr>
          <w:rFonts w:eastAsia="Malgun Gothic"/>
          <w:i/>
          <w:szCs w:val="24"/>
          <w:lang w:val="fr-CH" w:eastAsia="ko-KR"/>
        </w:rPr>
        <w:t xml:space="preserve"> </w:t>
      </w:r>
      <w:proofErr w:type="spellStart"/>
      <w:r w:rsidRPr="00400B10">
        <w:rPr>
          <w:rFonts w:eastAsia="Malgun Gothic"/>
          <w:i/>
          <w:szCs w:val="24"/>
          <w:lang w:val="fr-CH" w:eastAsia="ko-KR"/>
        </w:rPr>
        <w:t>principles</w:t>
      </w:r>
      <w:proofErr w:type="spellEnd"/>
      <w:r w:rsidRPr="00400B10">
        <w:rPr>
          <w:rFonts w:eastAsia="Malgun Gothic"/>
          <w:i/>
          <w:szCs w:val="24"/>
          <w:lang w:val="fr-CH" w:eastAsia="ko-KR"/>
        </w:rPr>
        <w:t>.</w:t>
      </w:r>
    </w:p>
    <w:p w:rsidR="00A1401A" w:rsidRPr="00F75550" w:rsidRDefault="00A1401A" w:rsidP="002D43D5">
      <w:pPr>
        <w:pStyle w:val="Infodoc"/>
        <w:spacing w:before="120" w:after="120"/>
        <w:jc w:val="both"/>
        <w:rPr>
          <w:rFonts w:eastAsia="Malgun Gothic"/>
          <w:szCs w:val="24"/>
          <w:lang w:eastAsia="ko-KR"/>
        </w:rPr>
      </w:pPr>
      <w:r w:rsidRPr="00F75550">
        <w:rPr>
          <w:rFonts w:eastAsia="Malgun Gothic"/>
          <w:szCs w:val="24"/>
          <w:lang w:eastAsia="ko-KR"/>
        </w:rPr>
        <w:t>[</w:t>
      </w:r>
      <w:proofErr w:type="gramStart"/>
      <w:r w:rsidRPr="00F75550">
        <w:rPr>
          <w:rFonts w:eastAsia="Malgun Gothic"/>
          <w:szCs w:val="24"/>
          <w:lang w:eastAsia="ko-KR"/>
        </w:rPr>
        <w:t>b-ITU-T</w:t>
      </w:r>
      <w:proofErr w:type="gramEnd"/>
      <w:r w:rsidRPr="00F75550">
        <w:rPr>
          <w:rFonts w:eastAsia="Malgun Gothic"/>
          <w:szCs w:val="24"/>
          <w:lang w:eastAsia="ko-KR"/>
        </w:rPr>
        <w:t xml:space="preserve"> X.800]</w:t>
      </w:r>
      <w:r w:rsidRPr="00F75550">
        <w:rPr>
          <w:rFonts w:eastAsia="Malgun Gothic"/>
          <w:szCs w:val="24"/>
          <w:lang w:eastAsia="ko-KR"/>
        </w:rPr>
        <w:tab/>
      </w:r>
      <w:r w:rsidRPr="00F75550">
        <w:rPr>
          <w:rFonts w:eastAsia="Malgun Gothic"/>
          <w:szCs w:val="24"/>
          <w:lang w:eastAsia="ko-KR"/>
        </w:rPr>
        <w:tab/>
      </w:r>
      <w:r w:rsidRPr="00F75550">
        <w:rPr>
          <w:szCs w:val="24"/>
          <w:lang w:eastAsia="ko-KR"/>
        </w:rPr>
        <w:t>Recommendation ITU-T X.800</w:t>
      </w:r>
      <w:r w:rsidR="00D26C6C">
        <w:rPr>
          <w:szCs w:val="24"/>
          <w:lang w:eastAsia="ko-KR"/>
        </w:rPr>
        <w:t>（</w:t>
      </w:r>
      <w:r w:rsidRPr="00F75550">
        <w:rPr>
          <w:szCs w:val="24"/>
          <w:lang w:eastAsia="ko-KR"/>
        </w:rPr>
        <w:t>1991</w:t>
      </w:r>
      <w:r w:rsidR="00D26C6C">
        <w:rPr>
          <w:szCs w:val="24"/>
          <w:lang w:eastAsia="ko-KR"/>
        </w:rPr>
        <w:t>）</w:t>
      </w:r>
      <w:r w:rsidRPr="00F75550">
        <w:rPr>
          <w:szCs w:val="24"/>
          <w:lang w:eastAsia="ko-KR"/>
        </w:rPr>
        <w:t xml:space="preserve">, </w:t>
      </w:r>
      <w:r w:rsidRPr="00F75550">
        <w:rPr>
          <w:i/>
          <w:szCs w:val="24"/>
          <w:lang w:eastAsia="ko-KR"/>
        </w:rPr>
        <w:t>Security architecture for Open Systems Interconnection for CCITT applications.</w:t>
      </w:r>
    </w:p>
    <w:p w:rsidR="00A1401A" w:rsidRPr="00F75550" w:rsidRDefault="00A1401A" w:rsidP="002D43D5">
      <w:pPr>
        <w:pStyle w:val="Infodoc"/>
        <w:spacing w:before="120" w:after="120"/>
        <w:jc w:val="both"/>
        <w:rPr>
          <w:rFonts w:eastAsia="Malgun Gothic"/>
          <w:i/>
          <w:szCs w:val="24"/>
          <w:lang w:eastAsia="ko-KR"/>
        </w:rPr>
      </w:pPr>
      <w:r w:rsidRPr="00F75550">
        <w:rPr>
          <w:rFonts w:eastAsia="Malgun Gothic"/>
          <w:szCs w:val="24"/>
          <w:lang w:eastAsia="ko-KR"/>
        </w:rPr>
        <w:t>[</w:t>
      </w:r>
      <w:proofErr w:type="gramStart"/>
      <w:r w:rsidRPr="00F75550">
        <w:rPr>
          <w:rFonts w:eastAsia="Malgun Gothic"/>
          <w:szCs w:val="24"/>
          <w:lang w:eastAsia="ko-KR"/>
        </w:rPr>
        <w:t>b-ITU-T</w:t>
      </w:r>
      <w:proofErr w:type="gramEnd"/>
      <w:r w:rsidRPr="00F75550">
        <w:rPr>
          <w:rFonts w:eastAsia="Malgun Gothic"/>
          <w:szCs w:val="24"/>
          <w:lang w:eastAsia="ko-KR"/>
        </w:rPr>
        <w:t xml:space="preserve"> X.810]</w:t>
      </w:r>
      <w:r w:rsidRPr="00F75550">
        <w:rPr>
          <w:rFonts w:eastAsia="Malgun Gothic"/>
          <w:szCs w:val="24"/>
          <w:lang w:eastAsia="ko-KR"/>
        </w:rPr>
        <w:tab/>
      </w:r>
      <w:r w:rsidRPr="00F75550">
        <w:rPr>
          <w:rFonts w:eastAsia="Malgun Gothic"/>
          <w:szCs w:val="24"/>
          <w:lang w:eastAsia="ko-KR"/>
        </w:rPr>
        <w:tab/>
      </w:r>
      <w:r w:rsidRPr="00F75550">
        <w:rPr>
          <w:szCs w:val="24"/>
          <w:lang w:eastAsia="ko-KR"/>
        </w:rPr>
        <w:t>Recommendation ITU-T X.8</w:t>
      </w:r>
      <w:r w:rsidRPr="00F75550">
        <w:rPr>
          <w:rFonts w:eastAsia="Malgun Gothic"/>
          <w:szCs w:val="24"/>
          <w:lang w:eastAsia="ko-KR"/>
        </w:rPr>
        <w:t>1</w:t>
      </w:r>
      <w:r w:rsidRPr="00F75550">
        <w:rPr>
          <w:szCs w:val="24"/>
          <w:lang w:eastAsia="ko-KR"/>
        </w:rPr>
        <w:t>0</w:t>
      </w:r>
      <w:r w:rsidR="00D26C6C">
        <w:rPr>
          <w:szCs w:val="24"/>
          <w:lang w:eastAsia="ko-KR"/>
        </w:rPr>
        <w:t>（</w:t>
      </w:r>
      <w:r w:rsidRPr="00F75550">
        <w:rPr>
          <w:szCs w:val="24"/>
          <w:lang w:eastAsia="ko-KR"/>
        </w:rPr>
        <w:t>199</w:t>
      </w:r>
      <w:r w:rsidRPr="00F75550">
        <w:rPr>
          <w:rFonts w:eastAsia="Malgun Gothic"/>
          <w:szCs w:val="24"/>
          <w:lang w:eastAsia="ko-KR"/>
        </w:rPr>
        <w:t>5</w:t>
      </w:r>
      <w:r w:rsidR="00D26C6C">
        <w:rPr>
          <w:szCs w:val="24"/>
          <w:lang w:eastAsia="ko-KR"/>
        </w:rPr>
        <w:t>）</w:t>
      </w:r>
      <w:r w:rsidRPr="00F75550">
        <w:rPr>
          <w:szCs w:val="24"/>
          <w:lang w:eastAsia="ko-KR"/>
        </w:rPr>
        <w:t xml:space="preserve"> | ISO/IEC 10181-1:1996, </w:t>
      </w:r>
      <w:r w:rsidRPr="00F75550">
        <w:rPr>
          <w:rFonts w:eastAsia="Malgun Gothic"/>
          <w:i/>
          <w:szCs w:val="24"/>
          <w:lang w:eastAsia="ko-KR"/>
        </w:rPr>
        <w:t>Information technology − Open Systems Interconnection − Security frameworks for open systems: Overview.</w:t>
      </w:r>
    </w:p>
    <w:p w:rsidR="00A1401A" w:rsidRPr="00175591" w:rsidRDefault="00A1401A" w:rsidP="002D43D5">
      <w:pPr>
        <w:tabs>
          <w:tab w:val="clear" w:pos="794"/>
          <w:tab w:val="left" w:pos="1276"/>
        </w:tabs>
        <w:spacing w:after="120"/>
        <w:ind w:left="1560" w:hangingChars="650" w:hanging="1560"/>
        <w:jc w:val="both"/>
        <w:rPr>
          <w:i/>
          <w:szCs w:val="24"/>
          <w:lang w:val="fr-CH" w:eastAsia="ko-KR"/>
        </w:rPr>
      </w:pPr>
      <w:r w:rsidRPr="00175591">
        <w:rPr>
          <w:szCs w:val="24"/>
          <w:lang w:val="fr-CH" w:eastAsia="ko-KR"/>
        </w:rPr>
        <w:t>[b-ITU-T X.1252]</w:t>
      </w:r>
      <w:r w:rsidRPr="00175591">
        <w:rPr>
          <w:szCs w:val="24"/>
          <w:lang w:val="fr-CH" w:eastAsia="ko-KR"/>
        </w:rPr>
        <w:tab/>
      </w:r>
      <w:r w:rsidRPr="00175591">
        <w:rPr>
          <w:szCs w:val="24"/>
          <w:lang w:val="fr-CH" w:eastAsia="ko-KR"/>
        </w:rPr>
        <w:tab/>
      </w:r>
      <w:proofErr w:type="spellStart"/>
      <w:r w:rsidRPr="00175591">
        <w:rPr>
          <w:szCs w:val="24"/>
          <w:lang w:val="fr-CH" w:eastAsia="ko-KR"/>
        </w:rPr>
        <w:t>Recommendation</w:t>
      </w:r>
      <w:proofErr w:type="spellEnd"/>
      <w:r w:rsidRPr="00175591">
        <w:rPr>
          <w:szCs w:val="24"/>
          <w:lang w:val="fr-CH" w:eastAsia="ko-KR"/>
        </w:rPr>
        <w:t xml:space="preserve"> ITU-T X.1252</w:t>
      </w:r>
      <w:r w:rsidR="00D26C6C">
        <w:rPr>
          <w:szCs w:val="24"/>
          <w:lang w:val="fr-CH" w:eastAsia="ko-KR"/>
        </w:rPr>
        <w:t>（</w:t>
      </w:r>
      <w:r w:rsidRPr="00175591">
        <w:rPr>
          <w:szCs w:val="24"/>
          <w:lang w:val="fr-CH" w:eastAsia="ko-KR"/>
        </w:rPr>
        <w:t>2010</w:t>
      </w:r>
      <w:r w:rsidR="00D26C6C">
        <w:rPr>
          <w:szCs w:val="24"/>
          <w:lang w:val="fr-CH" w:eastAsia="ko-KR"/>
        </w:rPr>
        <w:t>）</w:t>
      </w:r>
      <w:r w:rsidRPr="00175591">
        <w:rPr>
          <w:szCs w:val="24"/>
          <w:lang w:val="fr-CH" w:eastAsia="ko-KR"/>
        </w:rPr>
        <w:t xml:space="preserve">, </w:t>
      </w:r>
      <w:r w:rsidRPr="00175591">
        <w:rPr>
          <w:i/>
          <w:szCs w:val="24"/>
          <w:lang w:val="fr-CH" w:eastAsia="ko-KR"/>
        </w:rPr>
        <w:t xml:space="preserve">Baseline </w:t>
      </w:r>
      <w:proofErr w:type="spellStart"/>
      <w:r w:rsidRPr="00175591">
        <w:rPr>
          <w:i/>
          <w:szCs w:val="24"/>
          <w:lang w:val="fr-CH" w:eastAsia="ko-KR"/>
        </w:rPr>
        <w:t>identity</w:t>
      </w:r>
      <w:proofErr w:type="spellEnd"/>
      <w:r w:rsidRPr="00175591">
        <w:rPr>
          <w:i/>
          <w:szCs w:val="24"/>
          <w:lang w:val="fr-CH" w:eastAsia="ko-KR"/>
        </w:rPr>
        <w:t xml:space="preserve"> management </w:t>
      </w:r>
      <w:proofErr w:type="spellStart"/>
      <w:r w:rsidRPr="00175591">
        <w:rPr>
          <w:i/>
          <w:szCs w:val="24"/>
          <w:lang w:val="fr-CH" w:eastAsia="ko-KR"/>
        </w:rPr>
        <w:t>terms</w:t>
      </w:r>
      <w:proofErr w:type="spellEnd"/>
      <w:r w:rsidRPr="00175591">
        <w:rPr>
          <w:i/>
          <w:szCs w:val="24"/>
          <w:lang w:val="fr-CH" w:eastAsia="ko-KR"/>
        </w:rPr>
        <w:t xml:space="preserve"> and </w:t>
      </w:r>
      <w:proofErr w:type="spellStart"/>
      <w:r w:rsidRPr="00175591">
        <w:rPr>
          <w:i/>
          <w:szCs w:val="24"/>
          <w:lang w:val="fr-CH" w:eastAsia="ko-KR"/>
        </w:rPr>
        <w:t>definitions</w:t>
      </w:r>
      <w:proofErr w:type="spellEnd"/>
      <w:r w:rsidRPr="00175591">
        <w:rPr>
          <w:i/>
          <w:szCs w:val="24"/>
          <w:lang w:val="fr-CH" w:eastAsia="ko-KR"/>
        </w:rPr>
        <w:t>.</w:t>
      </w:r>
    </w:p>
    <w:p w:rsidR="00A1401A" w:rsidRPr="00175591" w:rsidRDefault="00A1401A" w:rsidP="002D43D5">
      <w:pPr>
        <w:pStyle w:val="Default"/>
        <w:spacing w:before="120" w:after="120"/>
        <w:ind w:left="1853" w:hangingChars="772" w:hanging="1853"/>
        <w:rPr>
          <w:i/>
          <w:lang w:val="fr-CH"/>
        </w:rPr>
      </w:pPr>
      <w:r w:rsidRPr="00175591">
        <w:rPr>
          <w:lang w:val="fr-CH"/>
        </w:rPr>
        <w:t>[b-ITU-T X.1541]</w:t>
      </w:r>
      <w:r w:rsidRPr="00175591">
        <w:rPr>
          <w:lang w:val="fr-CH"/>
        </w:rPr>
        <w:tab/>
      </w:r>
      <w:r w:rsidRPr="00175591">
        <w:rPr>
          <w:lang w:val="fr-CH"/>
        </w:rPr>
        <w:tab/>
      </w:r>
      <w:proofErr w:type="spellStart"/>
      <w:r w:rsidRPr="00175591">
        <w:rPr>
          <w:lang w:val="fr-CH"/>
        </w:rPr>
        <w:t>Recommendation</w:t>
      </w:r>
      <w:proofErr w:type="spellEnd"/>
      <w:r w:rsidRPr="00175591">
        <w:rPr>
          <w:lang w:val="fr-CH"/>
        </w:rPr>
        <w:t xml:space="preserve"> ITU-T X.1541</w:t>
      </w:r>
      <w:r w:rsidR="00D26C6C">
        <w:rPr>
          <w:lang w:val="fr-CH"/>
        </w:rPr>
        <w:t>（</w:t>
      </w:r>
      <w:r w:rsidRPr="00175591">
        <w:rPr>
          <w:lang w:val="fr-CH"/>
        </w:rPr>
        <w:t>2012</w:t>
      </w:r>
      <w:r w:rsidR="00D26C6C">
        <w:rPr>
          <w:lang w:val="fr-CH"/>
        </w:rPr>
        <w:t>）</w:t>
      </w:r>
      <w:r w:rsidRPr="00175591">
        <w:rPr>
          <w:lang w:val="fr-CH"/>
        </w:rPr>
        <w:t xml:space="preserve">, </w:t>
      </w:r>
      <w:r w:rsidRPr="00175591">
        <w:rPr>
          <w:i/>
          <w:lang w:val="fr-CH"/>
        </w:rPr>
        <w:t xml:space="preserve">Incident </w:t>
      </w:r>
      <w:proofErr w:type="spellStart"/>
      <w:r w:rsidRPr="00175591">
        <w:rPr>
          <w:i/>
          <w:lang w:val="fr-CH"/>
        </w:rPr>
        <w:t>object</w:t>
      </w:r>
      <w:proofErr w:type="spellEnd"/>
      <w:r w:rsidRPr="00175591">
        <w:rPr>
          <w:i/>
          <w:lang w:val="fr-CH"/>
        </w:rPr>
        <w:t xml:space="preserve"> description exchange format.</w:t>
      </w:r>
    </w:p>
    <w:p w:rsidR="00A1401A" w:rsidRPr="00175591" w:rsidRDefault="00A1401A" w:rsidP="002D43D5">
      <w:pPr>
        <w:widowControl w:val="0"/>
        <w:tabs>
          <w:tab w:val="clear" w:pos="794"/>
          <w:tab w:val="clear" w:pos="1191"/>
          <w:tab w:val="clear" w:pos="1588"/>
          <w:tab w:val="clear" w:pos="1985"/>
        </w:tabs>
        <w:overflowPunct/>
        <w:spacing w:after="120"/>
        <w:ind w:left="708" w:hangingChars="295" w:hanging="708"/>
        <w:textAlignment w:val="auto"/>
        <w:rPr>
          <w:szCs w:val="24"/>
          <w:lang w:val="fr-CH" w:eastAsia="ko-KR"/>
        </w:rPr>
      </w:pPr>
      <w:r w:rsidRPr="00175591">
        <w:rPr>
          <w:szCs w:val="24"/>
          <w:lang w:val="fr-CH" w:eastAsia="ko-KR"/>
        </w:rPr>
        <w:t>[b-ITU-T X.1544]</w:t>
      </w:r>
      <w:r w:rsidRPr="00175591">
        <w:rPr>
          <w:szCs w:val="24"/>
          <w:lang w:val="fr-CH" w:eastAsia="ko-KR"/>
        </w:rPr>
        <w:tab/>
      </w:r>
      <w:proofErr w:type="spellStart"/>
      <w:r w:rsidRPr="00175591">
        <w:rPr>
          <w:szCs w:val="24"/>
          <w:lang w:val="fr-CH" w:eastAsia="ko-KR"/>
        </w:rPr>
        <w:t>Recommendation</w:t>
      </w:r>
      <w:proofErr w:type="spellEnd"/>
      <w:r w:rsidRPr="00175591">
        <w:rPr>
          <w:szCs w:val="24"/>
          <w:lang w:val="fr-CH" w:eastAsia="ko-KR"/>
        </w:rPr>
        <w:t xml:space="preserve"> ITU-T X.1544</w:t>
      </w:r>
      <w:r w:rsidR="00D26C6C">
        <w:rPr>
          <w:szCs w:val="24"/>
          <w:lang w:val="fr-CH" w:eastAsia="ko-KR"/>
        </w:rPr>
        <w:t>（</w:t>
      </w:r>
      <w:r w:rsidRPr="00175591">
        <w:rPr>
          <w:szCs w:val="24"/>
          <w:lang w:val="fr-CH" w:eastAsia="ko-KR"/>
        </w:rPr>
        <w:t>2013</w:t>
      </w:r>
      <w:r w:rsidR="00D26C6C">
        <w:rPr>
          <w:szCs w:val="24"/>
          <w:lang w:val="fr-CH" w:eastAsia="ko-KR"/>
        </w:rPr>
        <w:t>）</w:t>
      </w:r>
      <w:r w:rsidRPr="00175591">
        <w:rPr>
          <w:szCs w:val="24"/>
          <w:lang w:val="fr-CH" w:eastAsia="ko-KR"/>
        </w:rPr>
        <w:t xml:space="preserve">, </w:t>
      </w:r>
      <w:r w:rsidRPr="00175591">
        <w:rPr>
          <w:i/>
          <w:iCs/>
          <w:lang w:val="fr-CH"/>
        </w:rPr>
        <w:t xml:space="preserve">Common </w:t>
      </w:r>
      <w:proofErr w:type="spellStart"/>
      <w:r w:rsidRPr="00175591">
        <w:rPr>
          <w:i/>
          <w:iCs/>
          <w:lang w:val="fr-CH"/>
        </w:rPr>
        <w:t>attack</w:t>
      </w:r>
      <w:proofErr w:type="spellEnd"/>
      <w:r w:rsidRPr="00175591">
        <w:rPr>
          <w:i/>
          <w:iCs/>
          <w:lang w:val="fr-CH"/>
        </w:rPr>
        <w:t xml:space="preserve"> pattern </w:t>
      </w:r>
      <w:proofErr w:type="spellStart"/>
      <w:r w:rsidRPr="00175591">
        <w:rPr>
          <w:i/>
          <w:iCs/>
          <w:lang w:val="fr-CH"/>
        </w:rPr>
        <w:t>enumeration</w:t>
      </w:r>
      <w:proofErr w:type="spellEnd"/>
      <w:r w:rsidRPr="00175591">
        <w:rPr>
          <w:i/>
          <w:iCs/>
          <w:lang w:val="fr-CH"/>
        </w:rPr>
        <w:t xml:space="preserve"> and classification.</w:t>
      </w:r>
    </w:p>
    <w:p w:rsidR="00A1401A" w:rsidRPr="00175591" w:rsidRDefault="00A1401A" w:rsidP="002D43D5">
      <w:pPr>
        <w:pStyle w:val="Reftext"/>
        <w:spacing w:after="120"/>
        <w:rPr>
          <w:szCs w:val="24"/>
          <w:lang w:val="fr-CH" w:eastAsia="ko-KR"/>
        </w:rPr>
      </w:pPr>
      <w:r w:rsidRPr="00175591">
        <w:rPr>
          <w:color w:val="000000"/>
          <w:lang w:val="fr-CH" w:eastAsia="ko-KR"/>
        </w:rPr>
        <w:t>[</w:t>
      </w:r>
      <w:r w:rsidRPr="00175591">
        <w:rPr>
          <w:szCs w:val="24"/>
          <w:lang w:val="fr-CH" w:eastAsia="ko-KR"/>
        </w:rPr>
        <w:t>b-ITU-T X.1546</w:t>
      </w:r>
      <w:r w:rsidRPr="00175591">
        <w:rPr>
          <w:color w:val="000000"/>
          <w:lang w:val="fr-CH" w:eastAsia="ko-KR"/>
        </w:rPr>
        <w:t>]</w:t>
      </w:r>
      <w:r w:rsidRPr="00175591">
        <w:rPr>
          <w:color w:val="000000"/>
          <w:lang w:val="fr-CH" w:eastAsia="ko-KR"/>
        </w:rPr>
        <w:tab/>
      </w:r>
      <w:r w:rsidRPr="00175591">
        <w:rPr>
          <w:color w:val="000000"/>
          <w:lang w:val="fr-CH" w:eastAsia="ko-KR"/>
        </w:rPr>
        <w:tab/>
      </w:r>
      <w:proofErr w:type="spellStart"/>
      <w:r w:rsidRPr="00175591">
        <w:rPr>
          <w:szCs w:val="24"/>
          <w:lang w:val="fr-CH" w:eastAsia="ko-KR"/>
        </w:rPr>
        <w:t>Recommendation</w:t>
      </w:r>
      <w:proofErr w:type="spellEnd"/>
      <w:r w:rsidRPr="00175591">
        <w:rPr>
          <w:szCs w:val="24"/>
          <w:lang w:val="fr-CH" w:eastAsia="ko-KR"/>
        </w:rPr>
        <w:t xml:space="preserve"> ITU-T X.1546</w:t>
      </w:r>
      <w:r w:rsidR="00D26C6C">
        <w:rPr>
          <w:szCs w:val="24"/>
          <w:lang w:val="fr-CH" w:eastAsia="ko-KR"/>
        </w:rPr>
        <w:t>（</w:t>
      </w:r>
      <w:r w:rsidRPr="00175591">
        <w:rPr>
          <w:szCs w:val="24"/>
          <w:lang w:val="fr-CH" w:eastAsia="ko-KR"/>
        </w:rPr>
        <w:t>2014</w:t>
      </w:r>
      <w:r w:rsidR="00D26C6C">
        <w:rPr>
          <w:szCs w:val="24"/>
          <w:lang w:val="fr-CH" w:eastAsia="ko-KR"/>
        </w:rPr>
        <w:t>）</w:t>
      </w:r>
      <w:r w:rsidRPr="00175591">
        <w:rPr>
          <w:szCs w:val="24"/>
          <w:lang w:val="fr-CH" w:eastAsia="ko-KR"/>
        </w:rPr>
        <w:t xml:space="preserve">, </w:t>
      </w:r>
      <w:r w:rsidRPr="00175591">
        <w:rPr>
          <w:i/>
          <w:iCs/>
          <w:color w:val="000000"/>
          <w:lang w:val="fr-CH" w:eastAsia="ko-KR"/>
        </w:rPr>
        <w:t xml:space="preserve">Malware </w:t>
      </w:r>
      <w:proofErr w:type="spellStart"/>
      <w:r w:rsidRPr="00175591">
        <w:rPr>
          <w:i/>
          <w:iCs/>
          <w:color w:val="000000"/>
          <w:lang w:val="fr-CH" w:eastAsia="ko-KR"/>
        </w:rPr>
        <w:t>attribute</w:t>
      </w:r>
      <w:proofErr w:type="spellEnd"/>
      <w:r w:rsidRPr="00175591">
        <w:rPr>
          <w:i/>
          <w:iCs/>
          <w:color w:val="000000"/>
          <w:lang w:val="fr-CH" w:eastAsia="ko-KR"/>
        </w:rPr>
        <w:t xml:space="preserve"> </w:t>
      </w:r>
      <w:proofErr w:type="spellStart"/>
      <w:r w:rsidRPr="00175591">
        <w:rPr>
          <w:i/>
          <w:iCs/>
          <w:color w:val="000000"/>
          <w:lang w:val="fr-CH" w:eastAsia="ko-KR"/>
        </w:rPr>
        <w:t>enumeration</w:t>
      </w:r>
      <w:proofErr w:type="spellEnd"/>
      <w:r w:rsidRPr="00175591">
        <w:rPr>
          <w:i/>
          <w:iCs/>
          <w:color w:val="000000"/>
          <w:lang w:val="fr-CH" w:eastAsia="ko-KR"/>
        </w:rPr>
        <w:t xml:space="preserve"> and </w:t>
      </w:r>
      <w:proofErr w:type="spellStart"/>
      <w:r w:rsidRPr="00175591">
        <w:rPr>
          <w:i/>
          <w:iCs/>
          <w:color w:val="000000"/>
          <w:lang w:val="fr-CH" w:eastAsia="ko-KR"/>
        </w:rPr>
        <w:t>characterization</w:t>
      </w:r>
      <w:proofErr w:type="spellEnd"/>
      <w:r w:rsidRPr="00175591">
        <w:rPr>
          <w:color w:val="000000"/>
          <w:lang w:val="fr-CH" w:eastAsia="ko-KR"/>
        </w:rPr>
        <w:t>.</w:t>
      </w:r>
    </w:p>
    <w:p w:rsidR="00A1401A" w:rsidRPr="00F75550" w:rsidRDefault="00A1401A" w:rsidP="002D43D5">
      <w:pPr>
        <w:spacing w:after="120"/>
        <w:ind w:left="1853" w:hangingChars="772" w:hanging="1853"/>
        <w:rPr>
          <w:bCs/>
          <w:iCs/>
          <w:szCs w:val="24"/>
          <w:lang w:eastAsia="ko-KR"/>
        </w:rPr>
      </w:pPr>
      <w:r w:rsidRPr="00F75550">
        <w:t>[</w:t>
      </w:r>
      <w:proofErr w:type="gramStart"/>
      <w:r w:rsidRPr="00F75550">
        <w:t>b-ISO/IEC</w:t>
      </w:r>
      <w:proofErr w:type="gramEnd"/>
      <w:r w:rsidRPr="00F75550">
        <w:t xml:space="preserve"> 27000]</w:t>
      </w:r>
      <w:r w:rsidRPr="00F75550">
        <w:tab/>
      </w:r>
      <w:r>
        <w:tab/>
      </w:r>
      <w:r w:rsidRPr="00F75550">
        <w:rPr>
          <w:bCs/>
        </w:rPr>
        <w:t>ISO/IEC 27000:2012,</w:t>
      </w:r>
      <w:r w:rsidRPr="00F75550">
        <w:rPr>
          <w:bCs/>
          <w:i/>
        </w:rPr>
        <w:t xml:space="preserve"> Information technology – Security techniques – Information security management systems – Overview and vocabulary</w:t>
      </w:r>
      <w:r w:rsidRPr="00F75550">
        <w:rPr>
          <w:bCs/>
          <w:iCs/>
        </w:rPr>
        <w:t>.</w:t>
      </w:r>
    </w:p>
    <w:p w:rsidR="00A1401A" w:rsidRPr="00F75550" w:rsidRDefault="00A1401A" w:rsidP="002D43D5">
      <w:pPr>
        <w:widowControl w:val="0"/>
        <w:tabs>
          <w:tab w:val="clear" w:pos="794"/>
          <w:tab w:val="clear" w:pos="1191"/>
          <w:tab w:val="clear" w:pos="1588"/>
          <w:tab w:val="clear" w:pos="1985"/>
        </w:tabs>
        <w:overflowPunct/>
        <w:spacing w:after="120"/>
        <w:ind w:left="708" w:hangingChars="295" w:hanging="708"/>
        <w:textAlignment w:val="auto"/>
        <w:rPr>
          <w:i/>
          <w:szCs w:val="24"/>
          <w:lang w:eastAsia="ko-KR"/>
        </w:rPr>
      </w:pPr>
      <w:r w:rsidRPr="00F75550">
        <w:rPr>
          <w:szCs w:val="24"/>
          <w:lang w:eastAsia="ko-KR"/>
        </w:rPr>
        <w:t>[</w:t>
      </w:r>
      <w:proofErr w:type="gramStart"/>
      <w:r w:rsidRPr="00F75550">
        <w:rPr>
          <w:szCs w:val="24"/>
          <w:lang w:eastAsia="ko-KR"/>
        </w:rPr>
        <w:t>b-ISO/IEC</w:t>
      </w:r>
      <w:proofErr w:type="gramEnd"/>
      <w:r w:rsidRPr="00F75550">
        <w:rPr>
          <w:szCs w:val="24"/>
          <w:lang w:eastAsia="ko-KR"/>
        </w:rPr>
        <w:t xml:space="preserve"> 27033-1]</w:t>
      </w:r>
      <w:r w:rsidRPr="00F75550">
        <w:rPr>
          <w:szCs w:val="24"/>
          <w:lang w:eastAsia="ko-KR"/>
        </w:rPr>
        <w:tab/>
        <w:t>ISO/IEC 27033-1:2009,</w:t>
      </w:r>
      <w:r w:rsidRPr="00F75550">
        <w:rPr>
          <w:i/>
          <w:szCs w:val="24"/>
          <w:lang w:eastAsia="ko-KR"/>
        </w:rPr>
        <w:t xml:space="preserve"> </w:t>
      </w:r>
      <w:r w:rsidRPr="00F75550">
        <w:rPr>
          <w:bCs/>
          <w:i/>
          <w:szCs w:val="24"/>
          <w:lang w:eastAsia="ko-KR"/>
        </w:rPr>
        <w:t>Information technology – Security techniques – Network security – Part 1: Overview and concepts.</w:t>
      </w:r>
    </w:p>
    <w:p w:rsidR="00A1401A" w:rsidRDefault="00A1401A" w:rsidP="002D43D5">
      <w:pPr>
        <w:widowControl w:val="0"/>
        <w:tabs>
          <w:tab w:val="clear" w:pos="794"/>
          <w:tab w:val="clear" w:pos="1191"/>
          <w:tab w:val="clear" w:pos="1588"/>
          <w:tab w:val="clear" w:pos="1985"/>
        </w:tabs>
        <w:overflowPunct/>
        <w:spacing w:after="120"/>
        <w:ind w:left="708" w:hangingChars="295" w:hanging="708"/>
        <w:textAlignment w:val="auto"/>
        <w:rPr>
          <w:szCs w:val="24"/>
          <w:lang w:eastAsia="ko-KR"/>
        </w:rPr>
      </w:pPr>
      <w:r w:rsidRPr="00F75550">
        <w:rPr>
          <w:szCs w:val="24"/>
          <w:lang w:eastAsia="ko-KR"/>
        </w:rPr>
        <w:t>[</w:t>
      </w:r>
      <w:proofErr w:type="gramStart"/>
      <w:r w:rsidRPr="00F75550">
        <w:rPr>
          <w:szCs w:val="24"/>
          <w:lang w:eastAsia="ko-KR"/>
        </w:rPr>
        <w:t>b-</w:t>
      </w:r>
      <w:proofErr w:type="spellStart"/>
      <w:r w:rsidRPr="00F75550">
        <w:rPr>
          <w:bCs/>
          <w:szCs w:val="24"/>
          <w:lang w:eastAsia="zh-CN"/>
        </w:rPr>
        <w:t>NTOBJECTives</w:t>
      </w:r>
      <w:proofErr w:type="spellEnd"/>
      <w:proofErr w:type="gramEnd"/>
      <w:r w:rsidRPr="00F75550">
        <w:rPr>
          <w:bCs/>
          <w:szCs w:val="24"/>
          <w:lang w:eastAsia="ko-KR"/>
        </w:rPr>
        <w:t>]</w:t>
      </w:r>
      <w:r w:rsidRPr="00F75550">
        <w:rPr>
          <w:szCs w:val="24"/>
          <w:lang w:eastAsia="ko-KR"/>
        </w:rPr>
        <w:tab/>
        <w:t>Kuykendall,</w:t>
      </w:r>
      <w:r w:rsidRPr="00F75550">
        <w:rPr>
          <w:bCs/>
          <w:i/>
          <w:szCs w:val="24"/>
          <w:lang w:eastAsia="zh-CN"/>
        </w:rPr>
        <w:t xml:space="preserve"> </w:t>
      </w:r>
      <w:r w:rsidRPr="00F75550">
        <w:rPr>
          <w:bCs/>
          <w:iCs/>
          <w:szCs w:val="24"/>
          <w:lang w:eastAsia="zh-CN"/>
        </w:rPr>
        <w:t>Dan</w:t>
      </w:r>
      <w:r w:rsidR="00D26C6C">
        <w:rPr>
          <w:bCs/>
          <w:iCs/>
          <w:szCs w:val="24"/>
          <w:lang w:eastAsia="zh-CN"/>
        </w:rPr>
        <w:t>（</w:t>
      </w:r>
      <w:r w:rsidRPr="00F75550">
        <w:rPr>
          <w:bCs/>
          <w:iCs/>
          <w:szCs w:val="24"/>
          <w:lang w:eastAsia="zh-CN"/>
        </w:rPr>
        <w:t>2009</w:t>
      </w:r>
      <w:r w:rsidR="00D26C6C">
        <w:rPr>
          <w:bCs/>
          <w:iCs/>
          <w:szCs w:val="24"/>
          <w:lang w:eastAsia="zh-CN"/>
        </w:rPr>
        <w:t>）</w:t>
      </w:r>
      <w:r w:rsidRPr="00F75550">
        <w:rPr>
          <w:bCs/>
          <w:iCs/>
          <w:szCs w:val="24"/>
          <w:lang w:eastAsia="zh-CN"/>
        </w:rPr>
        <w:t xml:space="preserve">, </w:t>
      </w:r>
      <w:r w:rsidRPr="00F75550">
        <w:rPr>
          <w:bCs/>
          <w:i/>
          <w:szCs w:val="24"/>
          <w:lang w:eastAsia="zh-CN"/>
        </w:rPr>
        <w:t>Is Your Website Already Infected?</w:t>
      </w:r>
      <w:r w:rsidRPr="00F75550">
        <w:rPr>
          <w:bCs/>
          <w:i/>
          <w:szCs w:val="24"/>
          <w:lang w:eastAsia="ko-KR"/>
        </w:rPr>
        <w:t xml:space="preserve"> </w:t>
      </w:r>
      <w:proofErr w:type="spellStart"/>
      <w:r w:rsidRPr="00F75550">
        <w:rPr>
          <w:i/>
          <w:szCs w:val="24"/>
          <w:lang w:eastAsia="zh-CN"/>
        </w:rPr>
        <w:t>Analyzing</w:t>
      </w:r>
      <w:proofErr w:type="spellEnd"/>
      <w:r w:rsidRPr="00F75550">
        <w:rPr>
          <w:i/>
          <w:szCs w:val="24"/>
          <w:lang w:eastAsia="zh-CN"/>
        </w:rPr>
        <w:t xml:space="preserve"> and Detecting Malicious Content</w:t>
      </w:r>
      <w:r w:rsidRPr="00F75550">
        <w:rPr>
          <w:i/>
          <w:szCs w:val="24"/>
          <w:lang w:eastAsia="ko-KR"/>
        </w:rPr>
        <w:t xml:space="preserve">, </w:t>
      </w:r>
      <w:r w:rsidRPr="00F75550">
        <w:rPr>
          <w:iCs/>
          <w:szCs w:val="24"/>
          <w:lang w:eastAsia="ko-KR"/>
        </w:rPr>
        <w:t>20</w:t>
      </w:r>
      <w:r w:rsidRPr="00F75550">
        <w:rPr>
          <w:i/>
          <w:szCs w:val="24"/>
          <w:lang w:eastAsia="ko-KR"/>
        </w:rPr>
        <w:t xml:space="preserve"> </w:t>
      </w:r>
      <w:r w:rsidRPr="00F75550">
        <w:rPr>
          <w:szCs w:val="24"/>
          <w:lang w:eastAsia="ko-KR"/>
        </w:rPr>
        <w:t>March.</w:t>
      </w:r>
    </w:p>
    <w:p w:rsidR="00A1401A" w:rsidRPr="00F75550" w:rsidRDefault="00A1401A" w:rsidP="002D43D5">
      <w:pPr>
        <w:widowControl w:val="0"/>
        <w:tabs>
          <w:tab w:val="clear" w:pos="794"/>
          <w:tab w:val="clear" w:pos="1191"/>
          <w:tab w:val="clear" w:pos="1588"/>
          <w:tab w:val="clear" w:pos="1985"/>
        </w:tabs>
        <w:overflowPunct/>
        <w:spacing w:after="120"/>
        <w:ind w:left="2268"/>
        <w:textAlignment w:val="auto"/>
        <w:rPr>
          <w:rFonts w:ascii="Arial" w:hAnsi="Arial" w:cs="Arial"/>
          <w:sz w:val="16"/>
          <w:szCs w:val="16"/>
          <w:lang w:eastAsia="ko-KR"/>
        </w:rPr>
      </w:pPr>
      <w:r w:rsidRPr="00F75550">
        <w:rPr>
          <w:rFonts w:ascii="Arial" w:hAnsi="Arial" w:cs="Arial"/>
          <w:sz w:val="16"/>
          <w:szCs w:val="16"/>
          <w:lang w:eastAsia="zh-CN"/>
        </w:rPr>
        <w:t>http://www.manvswebapp.com/is-your-website-already-infected.</w:t>
      </w:r>
    </w:p>
    <w:p w:rsidR="00A1401A" w:rsidRPr="00F75550" w:rsidRDefault="00A1401A" w:rsidP="002D43D5">
      <w:pPr>
        <w:pStyle w:val="Default"/>
        <w:ind w:left="1855" w:hanging="1855"/>
        <w:rPr>
          <w:lang w:val="en-GB"/>
        </w:rPr>
      </w:pPr>
      <w:r w:rsidRPr="00F75550">
        <w:rPr>
          <w:lang w:val="en-GB"/>
        </w:rPr>
        <w:t>[</w:t>
      </w:r>
      <w:proofErr w:type="gramStart"/>
      <w:r w:rsidRPr="00F75550">
        <w:rPr>
          <w:lang w:val="en-GB"/>
        </w:rPr>
        <w:t>b-NA</w:t>
      </w:r>
      <w:proofErr w:type="gramEnd"/>
      <w:r w:rsidRPr="00F75550">
        <w:rPr>
          <w:lang w:val="en-GB"/>
        </w:rPr>
        <w:t>]</w:t>
      </w:r>
      <w:r w:rsidRPr="00F75550">
        <w:rPr>
          <w:lang w:val="en-GB"/>
        </w:rPr>
        <w:tab/>
      </w:r>
      <w:r>
        <w:rPr>
          <w:lang w:val="en-GB"/>
        </w:rPr>
        <w:tab/>
      </w:r>
      <w:proofErr w:type="spellStart"/>
      <w:r w:rsidRPr="00F75550">
        <w:rPr>
          <w:lang w:val="en-GB"/>
        </w:rPr>
        <w:t>Idika</w:t>
      </w:r>
      <w:proofErr w:type="spellEnd"/>
      <w:r w:rsidRPr="00F75550">
        <w:rPr>
          <w:lang w:val="en-GB"/>
        </w:rPr>
        <w:t xml:space="preserve">, </w:t>
      </w:r>
      <w:proofErr w:type="spellStart"/>
      <w:r w:rsidRPr="00F75550">
        <w:rPr>
          <w:lang w:val="en-GB"/>
        </w:rPr>
        <w:t>Nwokedi</w:t>
      </w:r>
      <w:proofErr w:type="spellEnd"/>
      <w:r w:rsidRPr="00F75550">
        <w:rPr>
          <w:lang w:val="en-GB"/>
        </w:rPr>
        <w:t xml:space="preserve">, and </w:t>
      </w:r>
      <w:proofErr w:type="spellStart"/>
      <w:r w:rsidRPr="00F75550">
        <w:rPr>
          <w:lang w:val="en-GB"/>
        </w:rPr>
        <w:t>Mathur</w:t>
      </w:r>
      <w:proofErr w:type="spellEnd"/>
      <w:r w:rsidRPr="00F75550">
        <w:rPr>
          <w:lang w:val="en-GB"/>
        </w:rPr>
        <w:t>, Aditya P.</w:t>
      </w:r>
      <w:r w:rsidR="00D26C6C">
        <w:rPr>
          <w:lang w:val="en-GB"/>
        </w:rPr>
        <w:t>（</w:t>
      </w:r>
      <w:r w:rsidRPr="00F75550">
        <w:rPr>
          <w:lang w:val="en-GB"/>
        </w:rPr>
        <w:t>2007</w:t>
      </w:r>
      <w:r w:rsidR="00D26C6C">
        <w:rPr>
          <w:lang w:val="en-GB"/>
        </w:rPr>
        <w:t>）</w:t>
      </w:r>
      <w:r w:rsidRPr="00F75550">
        <w:rPr>
          <w:lang w:val="en-GB"/>
        </w:rPr>
        <w:t xml:space="preserve">, </w:t>
      </w:r>
      <w:r w:rsidRPr="00F75550">
        <w:rPr>
          <w:i/>
          <w:lang w:val="en-GB"/>
        </w:rPr>
        <w:t xml:space="preserve">A Survey of Malware Detection Techniques, </w:t>
      </w:r>
      <w:r w:rsidRPr="00F75550">
        <w:rPr>
          <w:lang w:val="en-GB"/>
        </w:rPr>
        <w:t>Department of Computer Science, Purdue University, 2 February.</w:t>
      </w:r>
    </w:p>
    <w:p w:rsidR="00A1401A" w:rsidRPr="00F75550" w:rsidRDefault="00A1401A" w:rsidP="002D43D5">
      <w:pPr>
        <w:pStyle w:val="Default"/>
        <w:ind w:left="3710" w:hanging="1442"/>
        <w:rPr>
          <w:rFonts w:ascii="Arial" w:hAnsi="Arial" w:cs="Arial"/>
          <w:sz w:val="16"/>
          <w:szCs w:val="16"/>
          <w:lang w:val="en-GB"/>
        </w:rPr>
      </w:pPr>
      <w:r w:rsidRPr="00F75550">
        <w:rPr>
          <w:rFonts w:ascii="Arial" w:hAnsi="Arial" w:cs="Arial"/>
          <w:sz w:val="16"/>
          <w:szCs w:val="16"/>
          <w:lang w:val="en-GB"/>
        </w:rPr>
        <w:t>http://www.serc.net/system/files/SERC-TR-286.pdf</w:t>
      </w:r>
    </w:p>
    <w:p w:rsidR="00A1401A" w:rsidRPr="00F75550" w:rsidRDefault="00A1401A" w:rsidP="002D43D5">
      <w:pPr>
        <w:pStyle w:val="Default"/>
        <w:spacing w:before="120"/>
        <w:ind w:left="1854" w:hanging="1854"/>
        <w:rPr>
          <w:bCs/>
          <w:i/>
          <w:lang w:val="en-GB"/>
        </w:rPr>
      </w:pPr>
      <w:r w:rsidRPr="00F75550">
        <w:rPr>
          <w:lang w:val="en-GB"/>
        </w:rPr>
        <w:t>[</w:t>
      </w:r>
      <w:proofErr w:type="gramStart"/>
      <w:r w:rsidRPr="00F75550">
        <w:rPr>
          <w:lang w:val="en-GB"/>
        </w:rPr>
        <w:t>b-NIST</w:t>
      </w:r>
      <w:proofErr w:type="gramEnd"/>
      <w:r w:rsidRPr="00F75550">
        <w:rPr>
          <w:lang w:val="en-GB"/>
        </w:rPr>
        <w:t xml:space="preserve"> SP 800-83]</w:t>
      </w:r>
      <w:r w:rsidRPr="00F75550">
        <w:rPr>
          <w:lang w:val="en-GB"/>
        </w:rPr>
        <w:tab/>
        <w:t xml:space="preserve">NIST </w:t>
      </w:r>
      <w:r w:rsidRPr="00F75550">
        <w:rPr>
          <w:bCs/>
          <w:lang w:val="en-GB"/>
        </w:rPr>
        <w:t>Special Publication 800-83</w:t>
      </w:r>
      <w:r w:rsidR="00D26C6C">
        <w:rPr>
          <w:bCs/>
          <w:lang w:val="en-GB"/>
        </w:rPr>
        <w:t>（</w:t>
      </w:r>
      <w:r w:rsidRPr="00F75550">
        <w:rPr>
          <w:bCs/>
          <w:lang w:val="en-GB"/>
        </w:rPr>
        <w:t>2005</w:t>
      </w:r>
      <w:r w:rsidR="00D26C6C">
        <w:rPr>
          <w:bCs/>
          <w:i/>
          <w:lang w:val="en-GB"/>
        </w:rPr>
        <w:t>）</w:t>
      </w:r>
      <w:r w:rsidRPr="00F75550">
        <w:rPr>
          <w:bCs/>
          <w:i/>
          <w:lang w:val="en-GB"/>
        </w:rPr>
        <w:t>, Guide to Malware Incident Prevention and Handling.</w:t>
      </w:r>
    </w:p>
    <w:p w:rsidR="00A1401A" w:rsidRDefault="00A1401A" w:rsidP="002D43D5">
      <w:pPr>
        <w:pStyle w:val="Default"/>
        <w:spacing w:before="120" w:after="120"/>
        <w:ind w:left="1853" w:hangingChars="772" w:hanging="1853"/>
        <w:rPr>
          <w:bCs/>
          <w:i/>
          <w:lang w:val="en-GB"/>
        </w:rPr>
      </w:pPr>
      <w:r w:rsidRPr="00F75550">
        <w:rPr>
          <w:bCs/>
          <w:lang w:val="en-GB"/>
        </w:rPr>
        <w:t>[</w:t>
      </w:r>
      <w:proofErr w:type="gramStart"/>
      <w:r w:rsidRPr="00F75550">
        <w:rPr>
          <w:bCs/>
          <w:lang w:val="en-GB"/>
        </w:rPr>
        <w:t>b-OWASP</w:t>
      </w:r>
      <w:proofErr w:type="gramEnd"/>
      <w:r w:rsidRPr="00F75550">
        <w:rPr>
          <w:bCs/>
          <w:lang w:val="en-GB"/>
        </w:rPr>
        <w:t>]</w:t>
      </w:r>
      <w:r w:rsidRPr="00F75550">
        <w:rPr>
          <w:bCs/>
          <w:lang w:val="en-GB"/>
        </w:rPr>
        <w:tab/>
      </w:r>
      <w:r w:rsidRPr="00F75550">
        <w:rPr>
          <w:bCs/>
          <w:lang w:val="en-GB"/>
        </w:rPr>
        <w:tab/>
        <w:t>OWASP</w:t>
      </w:r>
      <w:r w:rsidR="00D26C6C">
        <w:rPr>
          <w:bCs/>
          <w:lang w:val="en-GB"/>
        </w:rPr>
        <w:t>（</w:t>
      </w:r>
      <w:r w:rsidRPr="00F75550">
        <w:rPr>
          <w:bCs/>
          <w:lang w:val="en-GB"/>
        </w:rPr>
        <w:t>2013</w:t>
      </w:r>
      <w:r w:rsidR="00D26C6C">
        <w:rPr>
          <w:bCs/>
          <w:lang w:val="en-GB"/>
        </w:rPr>
        <w:t>）</w:t>
      </w:r>
      <w:r w:rsidRPr="00F75550">
        <w:rPr>
          <w:bCs/>
          <w:lang w:val="en-GB"/>
        </w:rPr>
        <w:t xml:space="preserve">, </w:t>
      </w:r>
      <w:r w:rsidRPr="00F75550">
        <w:rPr>
          <w:bCs/>
          <w:i/>
          <w:lang w:val="en-GB"/>
        </w:rPr>
        <w:t>OWASP Top 10 application security risks</w:t>
      </w:r>
      <w:r w:rsidRPr="00F75550">
        <w:rPr>
          <w:bCs/>
          <w:iCs/>
          <w:lang w:val="en-GB"/>
        </w:rPr>
        <w:t>.</w:t>
      </w:r>
    </w:p>
    <w:p w:rsidR="00A1401A" w:rsidRPr="006B44A7" w:rsidRDefault="00A1401A" w:rsidP="002D43D5">
      <w:pPr>
        <w:pStyle w:val="Default"/>
        <w:ind w:left="4123" w:hanging="1855"/>
        <w:rPr>
          <w:rFonts w:ascii="Arial" w:hAnsi="Arial" w:cs="Arial"/>
          <w:sz w:val="16"/>
          <w:szCs w:val="16"/>
          <w:lang w:val="en-GB"/>
        </w:rPr>
      </w:pPr>
      <w:r w:rsidRPr="006B44A7">
        <w:rPr>
          <w:rFonts w:ascii="Arial" w:hAnsi="Arial" w:cs="Arial"/>
          <w:sz w:val="16"/>
          <w:szCs w:val="16"/>
          <w:lang w:val="en-GB"/>
        </w:rPr>
        <w:t>https://www.owasp.org/index.php/Top_10_2013-A10-Unvalidated_Redirects_and_Forwards</w:t>
      </w:r>
    </w:p>
    <w:p w:rsidR="004E3F2C" w:rsidRPr="005451C0" w:rsidRDefault="003B1361" w:rsidP="002D43D5">
      <w:pPr>
        <w:jc w:val="center"/>
        <w:rPr>
          <w:rFonts w:asciiTheme="majorBidi" w:eastAsia="SimSun" w:hAnsiTheme="majorBidi" w:cstheme="majorBidi"/>
        </w:rPr>
      </w:pPr>
      <w:r w:rsidRPr="005451C0">
        <w:rPr>
          <w:rFonts w:asciiTheme="majorBidi" w:eastAsia="SimSun" w:hAnsiTheme="majorBidi" w:cstheme="majorBidi"/>
        </w:rPr>
        <w:lastRenderedPageBreak/>
        <w:t>_________________</w:t>
      </w:r>
    </w:p>
    <w:sectPr w:rsidR="004E3F2C" w:rsidRPr="005451C0" w:rsidSect="00175591">
      <w:headerReference w:type="default" r:id="rId13"/>
      <w:footerReference w:type="default" r:id="rId14"/>
      <w:footerReference w:type="first" r:id="rId15"/>
      <w:pgSz w:w="11907" w:h="16840"/>
      <w:pgMar w:top="1417" w:right="1134" w:bottom="1417" w:left="1134"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DEE" w:rsidRDefault="00CF3DEE">
      <w:r>
        <w:separator/>
      </w:r>
    </w:p>
  </w:endnote>
  <w:endnote w:type="continuationSeparator" w:id="0">
    <w:p w:rsidR="00CF3DEE" w:rsidRDefault="00CF3D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lgun Gothic">
    <w:altName w:val="Dotum"/>
    <w:panose1 w:val="020B0503020000020004"/>
    <w:charset w:val="81"/>
    <w:family w:val="swiss"/>
    <w:pitch w:val="variable"/>
    <w:sig w:usb0="900002AF" w:usb1="0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EE" w:rsidRPr="00175591" w:rsidRDefault="00CF3DEE" w:rsidP="00CF3DEE">
    <w:pPr>
      <w:pStyle w:val="Footer"/>
      <w:rPr>
        <w:lang w:val="fr-CH"/>
      </w:rPr>
    </w:pPr>
    <w:r w:rsidRPr="00175591">
      <w:rPr>
        <w:lang w:val="fr-CH"/>
      </w:rPr>
      <w:t>I</w:t>
    </w:r>
    <w:r>
      <w:rPr>
        <w:lang w:val="fr-CH"/>
      </w:rPr>
      <w:t>TU-T\COM-T\COM17\R\R26C</w:t>
    </w:r>
    <w:r w:rsidRPr="00175591">
      <w:rPr>
        <w:lang w:val="fr-CH"/>
      </w:rPr>
      <w:t>.DOC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48" w:type="dxa"/>
      <w:jc w:val="center"/>
      <w:tblLayout w:type="fixed"/>
      <w:tblLook w:val="0000" w:firstRow="0" w:lastRow="0" w:firstColumn="0" w:lastColumn="0" w:noHBand="0" w:noVBand="0"/>
    </w:tblPr>
    <w:tblGrid>
      <w:gridCol w:w="25"/>
      <w:gridCol w:w="1573"/>
      <w:gridCol w:w="4417"/>
      <w:gridCol w:w="3915"/>
      <w:gridCol w:w="18"/>
    </w:tblGrid>
    <w:tr w:rsidR="00CF3DEE" w:rsidRPr="00431FBE" w:rsidTr="00C0505F">
      <w:trPr>
        <w:gridAfter w:val="1"/>
        <w:wAfter w:w="18" w:type="dxa"/>
        <w:cantSplit/>
        <w:jc w:val="center"/>
      </w:trPr>
      <w:tc>
        <w:tcPr>
          <w:tcW w:w="1598" w:type="dxa"/>
          <w:gridSpan w:val="2"/>
          <w:tcBorders>
            <w:top w:val="single" w:sz="12" w:space="0" w:color="auto"/>
          </w:tcBorders>
        </w:tcPr>
        <w:p w:rsidR="00CF3DEE" w:rsidRPr="00F46758" w:rsidRDefault="00CF3DEE" w:rsidP="002D43D5">
          <w:pPr>
            <w:rPr>
              <w:rFonts w:asciiTheme="majorBidi" w:eastAsia="SimSun" w:hAnsiTheme="majorBidi" w:cstheme="majorBidi"/>
            </w:rPr>
          </w:pPr>
          <w:proofErr w:type="spellStart"/>
          <w:r w:rsidRPr="00F46758">
            <w:rPr>
              <w:rFonts w:asciiTheme="majorBidi" w:eastAsia="SimSun" w:hAnsiTheme="majorBidi" w:cstheme="majorBidi"/>
            </w:rPr>
            <w:t>联系人</w:t>
          </w:r>
          <w:proofErr w:type="spellEnd"/>
          <w:r w:rsidRPr="00F46758">
            <w:rPr>
              <w:rFonts w:asciiTheme="majorBidi" w:eastAsia="SimSun" w:hAnsiTheme="majorBidi" w:cstheme="majorBidi"/>
            </w:rPr>
            <w:t>：</w:t>
          </w:r>
        </w:p>
      </w:tc>
      <w:tc>
        <w:tcPr>
          <w:tcW w:w="4417" w:type="dxa"/>
          <w:tcBorders>
            <w:top w:val="single" w:sz="12" w:space="0" w:color="auto"/>
          </w:tcBorders>
        </w:tcPr>
        <w:p w:rsidR="00CF3DEE" w:rsidRPr="00F46758" w:rsidRDefault="00CF3DEE" w:rsidP="002D43D5">
          <w:pPr>
            <w:rPr>
              <w:rFonts w:asciiTheme="majorBidi" w:eastAsia="SimSun" w:hAnsiTheme="majorBidi" w:cstheme="majorBidi"/>
            </w:rPr>
          </w:pPr>
          <w:proofErr w:type="spellStart"/>
          <w:r w:rsidRPr="00F46758">
            <w:rPr>
              <w:rFonts w:asciiTheme="majorBidi" w:eastAsia="SimSun" w:hAnsiTheme="majorBidi" w:cstheme="majorBidi"/>
            </w:rPr>
            <w:t>电信标准化局</w:t>
          </w:r>
          <w:proofErr w:type="spellEnd"/>
        </w:p>
      </w:tc>
      <w:tc>
        <w:tcPr>
          <w:tcW w:w="3915" w:type="dxa"/>
          <w:tcBorders>
            <w:top w:val="single" w:sz="12" w:space="0" w:color="auto"/>
          </w:tcBorders>
        </w:tcPr>
        <w:p w:rsidR="00CF3DEE" w:rsidRPr="00F46758" w:rsidRDefault="00CF3DEE" w:rsidP="00F46758">
          <w:pPr>
            <w:rPr>
              <w:rFonts w:asciiTheme="majorBidi" w:eastAsia="SimSun" w:hAnsiTheme="majorBidi" w:cstheme="majorBidi"/>
              <w:sz w:val="22"/>
              <w:lang w:eastAsia="zh-CN"/>
            </w:rPr>
          </w:pPr>
          <w:r w:rsidRPr="00F46758">
            <w:rPr>
              <w:rFonts w:asciiTheme="majorBidi" w:eastAsia="SimSun" w:hAnsiTheme="majorBidi" w:cstheme="majorBidi"/>
              <w:sz w:val="22"/>
              <w:lang w:eastAsia="zh-CN"/>
            </w:rPr>
            <w:t>电话：</w:t>
          </w:r>
          <w:r w:rsidRPr="00F46758">
            <w:rPr>
              <w:rFonts w:asciiTheme="majorBidi" w:eastAsia="SimSun" w:hAnsiTheme="majorBidi" w:cstheme="majorBidi"/>
              <w:sz w:val="22"/>
              <w:lang w:eastAsia="zh-CN"/>
            </w:rPr>
            <w:tab/>
            <w:t>+41 22 730 5866</w:t>
          </w:r>
        </w:p>
        <w:p w:rsidR="00CF3DEE" w:rsidRPr="00F46758" w:rsidRDefault="00CF3DEE" w:rsidP="00F46758">
          <w:pPr>
            <w:rPr>
              <w:rFonts w:asciiTheme="majorBidi" w:eastAsia="SimSun" w:hAnsiTheme="majorBidi" w:cstheme="majorBidi"/>
              <w:sz w:val="22"/>
              <w:lang w:eastAsia="zh-CN"/>
            </w:rPr>
          </w:pPr>
          <w:r w:rsidRPr="00F46758">
            <w:rPr>
              <w:rFonts w:asciiTheme="majorBidi" w:eastAsia="SimSun" w:hAnsiTheme="majorBidi" w:cstheme="majorBidi"/>
              <w:sz w:val="22"/>
              <w:lang w:eastAsia="zh-CN"/>
            </w:rPr>
            <w:t>传真：</w:t>
          </w:r>
          <w:r w:rsidRPr="00F46758">
            <w:rPr>
              <w:rFonts w:asciiTheme="majorBidi" w:eastAsia="SimSun" w:hAnsiTheme="majorBidi" w:cstheme="majorBidi"/>
              <w:sz w:val="22"/>
              <w:lang w:eastAsia="zh-CN"/>
            </w:rPr>
            <w:tab/>
            <w:t>+41 22 730 5853</w:t>
          </w:r>
        </w:p>
        <w:p w:rsidR="00CF3DEE" w:rsidRPr="00F46758" w:rsidRDefault="00CF3DEE" w:rsidP="00F46758">
          <w:pPr>
            <w:spacing w:before="0"/>
            <w:rPr>
              <w:rFonts w:asciiTheme="majorBidi" w:eastAsia="SimSun" w:hAnsiTheme="majorBidi" w:cstheme="majorBidi"/>
              <w:sz w:val="22"/>
              <w:lang w:eastAsia="zh-CN"/>
            </w:rPr>
          </w:pPr>
          <w:r w:rsidRPr="00F46758">
            <w:rPr>
              <w:rFonts w:asciiTheme="majorBidi" w:eastAsia="SimSun" w:hAnsiTheme="majorBidi" w:cstheme="majorBidi"/>
              <w:sz w:val="22"/>
              <w:lang w:eastAsia="zh-CN"/>
            </w:rPr>
            <w:t>电子邮件：</w:t>
          </w:r>
          <w:r w:rsidRPr="00F46758">
            <w:rPr>
              <w:rFonts w:asciiTheme="majorBidi" w:eastAsia="SimSun" w:hAnsiTheme="majorBidi" w:cstheme="majorBidi"/>
              <w:sz w:val="22"/>
              <w:lang w:eastAsia="zh-CN"/>
            </w:rPr>
            <w:tab/>
          </w:r>
          <w:hyperlink r:id="rId1" w:history="1">
            <w:r w:rsidRPr="00431FBE">
              <w:rPr>
                <w:rFonts w:eastAsia="SimSun"/>
                <w:color w:val="0000FF"/>
                <w:sz w:val="22"/>
                <w:u w:val="single"/>
                <w:lang w:eastAsia="zh-CN"/>
              </w:rPr>
              <w:t>tsbsg17@itu.int</w:t>
            </w:r>
          </w:hyperlink>
        </w:p>
      </w:tc>
    </w:tr>
    <w:tr w:rsidR="00CF3DEE" w:rsidRPr="00431FBE" w:rsidTr="00C0505F">
      <w:trPr>
        <w:gridBefore w:val="1"/>
        <w:wBefore w:w="25" w:type="dxa"/>
        <w:cantSplit/>
        <w:jc w:val="center"/>
      </w:trPr>
      <w:tc>
        <w:tcPr>
          <w:tcW w:w="9923" w:type="dxa"/>
          <w:gridSpan w:val="4"/>
          <w:tcBorders>
            <w:top w:val="single" w:sz="4" w:space="0" w:color="auto"/>
            <w:left w:val="single" w:sz="4" w:space="0" w:color="auto"/>
            <w:bottom w:val="single" w:sz="4" w:space="0" w:color="auto"/>
            <w:right w:val="single" w:sz="4" w:space="0" w:color="auto"/>
          </w:tcBorders>
          <w:tcMar>
            <w:left w:w="57" w:type="dxa"/>
            <w:right w:w="57" w:type="dxa"/>
          </w:tcMar>
        </w:tcPr>
        <w:p w:rsidR="00CF3DEE" w:rsidRPr="00F46758" w:rsidRDefault="00CF3DEE" w:rsidP="00C0505F">
          <w:pPr>
            <w:spacing w:before="0"/>
            <w:rPr>
              <w:rFonts w:asciiTheme="majorBidi" w:eastAsia="SimSun" w:hAnsiTheme="majorBidi" w:cstheme="majorBidi"/>
              <w:sz w:val="18"/>
              <w:lang w:eastAsia="zh-CN"/>
            </w:rPr>
          </w:pPr>
          <w:r w:rsidRPr="00F46758">
            <w:rPr>
              <w:rFonts w:asciiTheme="majorBidi" w:eastAsia="SimSun" w:hAnsiTheme="majorBidi" w:cstheme="majorBidi"/>
              <w:b/>
              <w:bCs/>
              <w:sz w:val="18"/>
              <w:lang w:eastAsia="zh-CN"/>
            </w:rPr>
            <w:t>注意：</w:t>
          </w:r>
          <w:r w:rsidRPr="00F46758">
            <w:rPr>
              <w:rFonts w:asciiTheme="majorBidi" w:eastAsia="SimSun" w:hAnsiTheme="majorBidi" w:cstheme="majorBidi"/>
              <w:sz w:val="18"/>
              <w:lang w:eastAsia="zh-CN"/>
            </w:rPr>
            <w:t>本出版物不是向公众提供的，而是拟供国际电联成员国、</w:t>
          </w:r>
          <w:r w:rsidRPr="00F46758">
            <w:rPr>
              <w:rFonts w:asciiTheme="majorBidi" w:eastAsia="SimSun" w:hAnsiTheme="majorBidi" w:cstheme="majorBidi"/>
              <w:sz w:val="18"/>
              <w:lang w:eastAsia="zh-CN"/>
            </w:rPr>
            <w:t>ITU-T</w:t>
          </w:r>
          <w:r w:rsidRPr="00F46758">
            <w:rPr>
              <w:rFonts w:asciiTheme="majorBidi" w:eastAsia="SimSun" w:hAnsiTheme="majorBidi" w:cstheme="majorBidi"/>
              <w:sz w:val="18"/>
              <w:lang w:eastAsia="zh-CN"/>
            </w:rPr>
            <w:t>部门成员和准成员以及各自的工作人员和协作者在与国际电联有关的工作中专用的</w:t>
          </w:r>
          <w:r w:rsidRPr="00F46758">
            <w:rPr>
              <w:rFonts w:asciiTheme="majorBidi" w:eastAsia="SimSun" w:hAnsiTheme="majorBidi" w:cstheme="majorBidi"/>
              <w:b/>
              <w:bCs/>
              <w:sz w:val="18"/>
              <w:lang w:eastAsia="zh-CN"/>
            </w:rPr>
            <w:t>ITU-T</w:t>
          </w:r>
          <w:r w:rsidRPr="00F46758">
            <w:rPr>
              <w:rFonts w:asciiTheme="majorBidi" w:eastAsia="SimSun" w:hAnsiTheme="majorBidi" w:cstheme="majorBidi"/>
              <w:b/>
              <w:bCs/>
              <w:sz w:val="18"/>
              <w:lang w:eastAsia="zh-CN"/>
            </w:rPr>
            <w:t>内部文件</w:t>
          </w:r>
          <w:r w:rsidRPr="00F46758">
            <w:rPr>
              <w:rFonts w:asciiTheme="majorBidi" w:eastAsia="SimSun" w:hAnsiTheme="majorBidi" w:cstheme="majorBidi"/>
              <w:sz w:val="18"/>
              <w:lang w:eastAsia="zh-CN"/>
            </w:rPr>
            <w:t>。未经</w:t>
          </w:r>
          <w:r w:rsidRPr="00F46758">
            <w:rPr>
              <w:rFonts w:asciiTheme="majorBidi" w:eastAsia="SimSun" w:hAnsiTheme="majorBidi" w:cstheme="majorBidi"/>
              <w:sz w:val="18"/>
              <w:lang w:eastAsia="zh-CN"/>
            </w:rPr>
            <w:t>ITU-T</w:t>
          </w:r>
          <w:r w:rsidRPr="00F46758">
            <w:rPr>
              <w:rFonts w:asciiTheme="majorBidi" w:eastAsia="SimSun" w:hAnsiTheme="majorBidi" w:cstheme="majorBidi"/>
              <w:sz w:val="18"/>
              <w:lang w:eastAsia="zh-CN"/>
            </w:rPr>
            <w:t>事先书面同意，本出版物不得提供给任何其他人员或实体，其他人员或实体也不得使用本出版物。</w:t>
          </w:r>
        </w:p>
      </w:tc>
    </w:tr>
  </w:tbl>
  <w:p w:rsidR="00CF3DEE" w:rsidRPr="00431FBE" w:rsidRDefault="00CF3DEE" w:rsidP="00C0505F">
    <w:pPr>
      <w:spacing w:before="0"/>
      <w:rPr>
        <w:sz w:val="18"/>
        <w:lang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DEE" w:rsidRDefault="00CF3DEE">
      <w:r>
        <w:separator/>
      </w:r>
    </w:p>
  </w:footnote>
  <w:footnote w:type="continuationSeparator" w:id="0">
    <w:p w:rsidR="00CF3DEE" w:rsidRDefault="00CF3D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3DEE" w:rsidRPr="00175591" w:rsidRDefault="00CF3DEE" w:rsidP="00175591">
    <w:pPr>
      <w:pStyle w:val="Header"/>
    </w:pPr>
    <w:r w:rsidRPr="00175591">
      <w:t xml:space="preserve">- </w:t>
    </w:r>
    <w:r w:rsidRPr="00175591">
      <w:fldChar w:fldCharType="begin"/>
    </w:r>
    <w:r w:rsidRPr="00175591">
      <w:instrText xml:space="preserve"> PAGE  \* MERGEFORMAT </w:instrText>
    </w:r>
    <w:r w:rsidRPr="00175591">
      <w:fldChar w:fldCharType="separate"/>
    </w:r>
    <w:r w:rsidR="003F0385">
      <w:rPr>
        <w:noProof/>
      </w:rPr>
      <w:t>20</w:t>
    </w:r>
    <w:r w:rsidRPr="00175591">
      <w:fldChar w:fldCharType="end"/>
    </w:r>
    <w:r w:rsidRPr="00175591">
      <w:t xml:space="preserve"> -</w:t>
    </w:r>
  </w:p>
  <w:p w:rsidR="00CF3DEE" w:rsidRPr="005451C0" w:rsidRDefault="00CF3DEE" w:rsidP="00A554CC">
    <w:pPr>
      <w:pStyle w:val="Header"/>
      <w:spacing w:after="240"/>
      <w:rPr>
        <w:rFonts w:eastAsia="SimSun"/>
        <w:lang w:eastAsia="zh-CN"/>
      </w:rPr>
    </w:pPr>
    <w:r>
      <w:rPr>
        <w:rFonts w:eastAsia="SimSun" w:hint="eastAsia"/>
        <w:lang w:eastAsia="zh-CN"/>
      </w:rPr>
      <w:t>COM17 - R 26 - 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clip_image001"/>
      </v:shape>
    </w:pict>
  </w:numPicBullet>
  <w:abstractNum w:abstractNumId="0">
    <w:nsid w:val="FFFFFFFB"/>
    <w:multiLevelType w:val="multilevel"/>
    <w:tmpl w:val="EA6CC02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OpenSymbol" w:hAnsi="Open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OpenSymbol" w:hAnsi="Open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OpenSymbol" w:hAnsi="Open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2">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3">
    <w:nsid w:val="02C15EC3"/>
    <w:multiLevelType w:val="hybridMultilevel"/>
    <w:tmpl w:val="B5728DB0"/>
    <w:lvl w:ilvl="0" w:tplc="B4DE5ED6">
      <w:start w:val="1"/>
      <w:numFmt w:val="decimal"/>
      <w:lvlText w:val="18.4.%1"/>
      <w:lvlJc w:val="left"/>
      <w:pPr>
        <w:ind w:left="1600" w:hanging="400"/>
      </w:pPr>
      <w:rPr>
        <w:rFonts w:cs="Times New Roman" w:hint="default"/>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nsid w:val="039B0E00"/>
    <w:multiLevelType w:val="hybridMultilevel"/>
    <w:tmpl w:val="91723780"/>
    <w:lvl w:ilvl="0" w:tplc="5E5684B0">
      <w:start w:val="1"/>
      <w:numFmt w:val="bullet"/>
      <w:lvlText w:val=""/>
      <w:lvlJc w:val="left"/>
      <w:pPr>
        <w:tabs>
          <w:tab w:val="num" w:pos="675"/>
        </w:tabs>
        <w:ind w:left="675" w:hanging="360"/>
      </w:pPr>
      <w:rPr>
        <w:rFonts w:ascii="Wingdings" w:hAnsi="Wingdings" w:hint="default"/>
      </w:rPr>
    </w:lvl>
    <w:lvl w:ilvl="1" w:tplc="04090019">
      <w:start w:val="1"/>
      <w:numFmt w:val="lowerLetter"/>
      <w:lvlText w:val="%2)"/>
      <w:lvlJc w:val="left"/>
      <w:pPr>
        <w:tabs>
          <w:tab w:val="num" w:pos="1155"/>
        </w:tabs>
        <w:ind w:left="1155" w:hanging="420"/>
      </w:pPr>
    </w:lvl>
    <w:lvl w:ilvl="2" w:tplc="0409001B" w:tentative="1">
      <w:start w:val="1"/>
      <w:numFmt w:val="lowerRoman"/>
      <w:lvlText w:val="%3."/>
      <w:lvlJc w:val="right"/>
      <w:pPr>
        <w:tabs>
          <w:tab w:val="num" w:pos="1575"/>
        </w:tabs>
        <w:ind w:left="1575" w:hanging="420"/>
      </w:pPr>
    </w:lvl>
    <w:lvl w:ilvl="3" w:tplc="0409000F" w:tentative="1">
      <w:start w:val="1"/>
      <w:numFmt w:val="decimal"/>
      <w:lvlText w:val="%4."/>
      <w:lvlJc w:val="left"/>
      <w:pPr>
        <w:tabs>
          <w:tab w:val="num" w:pos="1995"/>
        </w:tabs>
        <w:ind w:left="1995" w:hanging="420"/>
      </w:pPr>
    </w:lvl>
    <w:lvl w:ilvl="4" w:tplc="04090019" w:tentative="1">
      <w:start w:val="1"/>
      <w:numFmt w:val="lowerLetter"/>
      <w:lvlText w:val="%5)"/>
      <w:lvlJc w:val="left"/>
      <w:pPr>
        <w:tabs>
          <w:tab w:val="num" w:pos="2415"/>
        </w:tabs>
        <w:ind w:left="2415" w:hanging="420"/>
      </w:pPr>
    </w:lvl>
    <w:lvl w:ilvl="5" w:tplc="0409001B" w:tentative="1">
      <w:start w:val="1"/>
      <w:numFmt w:val="lowerRoman"/>
      <w:lvlText w:val="%6."/>
      <w:lvlJc w:val="right"/>
      <w:pPr>
        <w:tabs>
          <w:tab w:val="num" w:pos="2835"/>
        </w:tabs>
        <w:ind w:left="2835" w:hanging="420"/>
      </w:pPr>
    </w:lvl>
    <w:lvl w:ilvl="6" w:tplc="0409000F" w:tentative="1">
      <w:start w:val="1"/>
      <w:numFmt w:val="decimal"/>
      <w:lvlText w:val="%7."/>
      <w:lvlJc w:val="left"/>
      <w:pPr>
        <w:tabs>
          <w:tab w:val="num" w:pos="3255"/>
        </w:tabs>
        <w:ind w:left="3255" w:hanging="420"/>
      </w:pPr>
    </w:lvl>
    <w:lvl w:ilvl="7" w:tplc="04090019" w:tentative="1">
      <w:start w:val="1"/>
      <w:numFmt w:val="lowerLetter"/>
      <w:lvlText w:val="%8)"/>
      <w:lvlJc w:val="left"/>
      <w:pPr>
        <w:tabs>
          <w:tab w:val="num" w:pos="3675"/>
        </w:tabs>
        <w:ind w:left="3675" w:hanging="420"/>
      </w:pPr>
    </w:lvl>
    <w:lvl w:ilvl="8" w:tplc="0409001B" w:tentative="1">
      <w:start w:val="1"/>
      <w:numFmt w:val="lowerRoman"/>
      <w:lvlText w:val="%9."/>
      <w:lvlJc w:val="right"/>
      <w:pPr>
        <w:tabs>
          <w:tab w:val="num" w:pos="4095"/>
        </w:tabs>
        <w:ind w:left="4095" w:hanging="420"/>
      </w:pPr>
    </w:lvl>
  </w:abstractNum>
  <w:abstractNum w:abstractNumId="15">
    <w:nsid w:val="05A074FB"/>
    <w:multiLevelType w:val="hybridMultilevel"/>
    <w:tmpl w:val="29F28FC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nsid w:val="05E85247"/>
    <w:multiLevelType w:val="hybridMultilevel"/>
    <w:tmpl w:val="51F8EF36"/>
    <w:lvl w:ilvl="0" w:tplc="07EC354E">
      <w:start w:val="1"/>
      <w:numFmt w:val="decimal"/>
      <w:lvlText w:val="18.8.%1"/>
      <w:lvlJc w:val="left"/>
      <w:pPr>
        <w:ind w:left="1600" w:hanging="400"/>
      </w:pPr>
      <w:rPr>
        <w:rFonts w:cs="Times New Roman"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7">
    <w:nsid w:val="08821411"/>
    <w:multiLevelType w:val="hybridMultilevel"/>
    <w:tmpl w:val="E94238E4"/>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8">
    <w:nsid w:val="0C722F33"/>
    <w:multiLevelType w:val="hybridMultilevel"/>
    <w:tmpl w:val="D9182B88"/>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0E8A78BA"/>
    <w:multiLevelType w:val="hybridMultilevel"/>
    <w:tmpl w:val="852C5C30"/>
    <w:lvl w:ilvl="0" w:tplc="AA5AB84C">
      <w:start w:val="1"/>
      <w:numFmt w:val="bullet"/>
      <w:lvlText w:val=""/>
      <w:lvlJc w:val="left"/>
      <w:pPr>
        <w:ind w:left="1120" w:hanging="720"/>
      </w:pPr>
      <w:rPr>
        <w:rFonts w:ascii="Wingdings" w:hAnsi="Wingdings"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0">
    <w:nsid w:val="0F4C188F"/>
    <w:multiLevelType w:val="hybridMultilevel"/>
    <w:tmpl w:val="5F18A81E"/>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0FE574BF"/>
    <w:multiLevelType w:val="hybridMultilevel"/>
    <w:tmpl w:val="08BA14DC"/>
    <w:lvl w:ilvl="0" w:tplc="AA5AB84C">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1756EB1"/>
    <w:multiLevelType w:val="hybridMultilevel"/>
    <w:tmpl w:val="98FA45D2"/>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3">
    <w:nsid w:val="17140421"/>
    <w:multiLevelType w:val="hybridMultilevel"/>
    <w:tmpl w:val="2C34452E"/>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4">
    <w:nsid w:val="19C84904"/>
    <w:multiLevelType w:val="hybridMultilevel"/>
    <w:tmpl w:val="205CE79C"/>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A412C7B2">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1E4C7F1F"/>
    <w:multiLevelType w:val="hybridMultilevel"/>
    <w:tmpl w:val="E3A6DDC8"/>
    <w:lvl w:ilvl="0" w:tplc="AA5AB8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nsid w:val="1E5A17E5"/>
    <w:multiLevelType w:val="hybridMultilevel"/>
    <w:tmpl w:val="84DA0816"/>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7">
    <w:nsid w:val="247A17E2"/>
    <w:multiLevelType w:val="hybridMultilevel"/>
    <w:tmpl w:val="D61C6946"/>
    <w:lvl w:ilvl="0" w:tplc="AA5AB84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8">
    <w:nsid w:val="2A1A6BE2"/>
    <w:multiLevelType w:val="hybridMultilevel"/>
    <w:tmpl w:val="B8A89B88"/>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2D2B0596"/>
    <w:multiLevelType w:val="hybridMultilevel"/>
    <w:tmpl w:val="93F80CA0"/>
    <w:lvl w:ilvl="0" w:tplc="7C1264CE">
      <w:start w:val="3"/>
      <w:numFmt w:val="bullet"/>
      <w:lvlText w:val="-"/>
      <w:lvlJc w:val="left"/>
      <w:pPr>
        <w:ind w:left="405" w:hanging="360"/>
      </w:pPr>
      <w:rPr>
        <w:rFonts w:ascii="Times New Roman" w:eastAsia="Malgun Gothic" w:hAnsi="Times New Roman" w:cs="Times New Roman" w:hint="default"/>
      </w:rPr>
    </w:lvl>
    <w:lvl w:ilvl="1" w:tplc="04090003">
      <w:start w:val="1"/>
      <w:numFmt w:val="bullet"/>
      <w:lvlText w:val=""/>
      <w:lvlJc w:val="left"/>
      <w:pPr>
        <w:ind w:left="845" w:hanging="400"/>
      </w:pPr>
      <w:rPr>
        <w:rFonts w:ascii="Wingdings" w:hAnsi="Wingdings" w:hint="default"/>
      </w:rPr>
    </w:lvl>
    <w:lvl w:ilvl="2" w:tplc="04090005">
      <w:start w:val="1"/>
      <w:numFmt w:val="bullet"/>
      <w:lvlText w:val=""/>
      <w:lvlJc w:val="left"/>
      <w:pPr>
        <w:ind w:left="1245" w:hanging="400"/>
      </w:pPr>
      <w:rPr>
        <w:rFonts w:ascii="Wingdings" w:hAnsi="Wingdings" w:hint="default"/>
      </w:rPr>
    </w:lvl>
    <w:lvl w:ilvl="3" w:tplc="04090001">
      <w:start w:val="1"/>
      <w:numFmt w:val="bullet"/>
      <w:lvlText w:val=""/>
      <w:lvlJc w:val="left"/>
      <w:pPr>
        <w:ind w:left="1645" w:hanging="400"/>
      </w:pPr>
      <w:rPr>
        <w:rFonts w:ascii="Wingdings" w:hAnsi="Wingdings" w:hint="default"/>
      </w:rPr>
    </w:lvl>
    <w:lvl w:ilvl="4" w:tplc="04090003">
      <w:start w:val="1"/>
      <w:numFmt w:val="bullet"/>
      <w:lvlText w:val=""/>
      <w:lvlJc w:val="left"/>
      <w:pPr>
        <w:ind w:left="2045" w:hanging="400"/>
      </w:pPr>
      <w:rPr>
        <w:rFonts w:ascii="Wingdings" w:hAnsi="Wingdings" w:hint="default"/>
      </w:rPr>
    </w:lvl>
    <w:lvl w:ilvl="5" w:tplc="04090005">
      <w:start w:val="1"/>
      <w:numFmt w:val="bullet"/>
      <w:lvlText w:val=""/>
      <w:lvlJc w:val="left"/>
      <w:pPr>
        <w:ind w:left="2445" w:hanging="400"/>
      </w:pPr>
      <w:rPr>
        <w:rFonts w:ascii="Wingdings" w:hAnsi="Wingdings" w:hint="default"/>
      </w:rPr>
    </w:lvl>
    <w:lvl w:ilvl="6" w:tplc="04090001">
      <w:start w:val="1"/>
      <w:numFmt w:val="bullet"/>
      <w:lvlText w:val=""/>
      <w:lvlJc w:val="left"/>
      <w:pPr>
        <w:ind w:left="2845" w:hanging="400"/>
      </w:pPr>
      <w:rPr>
        <w:rFonts w:ascii="Wingdings" w:hAnsi="Wingdings" w:hint="default"/>
      </w:rPr>
    </w:lvl>
    <w:lvl w:ilvl="7" w:tplc="04090003">
      <w:start w:val="1"/>
      <w:numFmt w:val="bullet"/>
      <w:lvlText w:val=""/>
      <w:lvlJc w:val="left"/>
      <w:pPr>
        <w:ind w:left="3245" w:hanging="400"/>
      </w:pPr>
      <w:rPr>
        <w:rFonts w:ascii="Wingdings" w:hAnsi="Wingdings" w:hint="default"/>
      </w:rPr>
    </w:lvl>
    <w:lvl w:ilvl="8" w:tplc="04090005">
      <w:start w:val="1"/>
      <w:numFmt w:val="bullet"/>
      <w:lvlText w:val=""/>
      <w:lvlJc w:val="left"/>
      <w:pPr>
        <w:ind w:left="3645" w:hanging="400"/>
      </w:pPr>
      <w:rPr>
        <w:rFonts w:ascii="Wingdings" w:hAnsi="Wingdings" w:hint="default"/>
      </w:rPr>
    </w:lvl>
  </w:abstractNum>
  <w:abstractNum w:abstractNumId="30">
    <w:nsid w:val="31024C21"/>
    <w:multiLevelType w:val="hybridMultilevel"/>
    <w:tmpl w:val="00CE1FE6"/>
    <w:lvl w:ilvl="0" w:tplc="62C22872">
      <w:start w:val="1"/>
      <w:numFmt w:val="decimal"/>
      <w:lvlText w:val="18.7.%1"/>
      <w:lvlJc w:val="left"/>
      <w:pPr>
        <w:ind w:left="1600" w:hanging="400"/>
      </w:pPr>
      <w:rPr>
        <w:rFonts w:cs="Times New Roman"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1">
    <w:nsid w:val="32F63818"/>
    <w:multiLevelType w:val="hybridMultilevel"/>
    <w:tmpl w:val="FEF6DA12"/>
    <w:lvl w:ilvl="0" w:tplc="3C24A8CA">
      <w:start w:val="9"/>
      <w:numFmt w:val="decimal"/>
      <w:lvlText w:val="%1"/>
      <w:lvlJc w:val="left"/>
      <w:pPr>
        <w:tabs>
          <w:tab w:val="num" w:pos="1195"/>
        </w:tabs>
        <w:ind w:left="1195" w:hanging="795"/>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2">
    <w:nsid w:val="33D777FF"/>
    <w:multiLevelType w:val="hybridMultilevel"/>
    <w:tmpl w:val="7BA614B4"/>
    <w:lvl w:ilvl="0" w:tplc="5C14F32C">
      <w:start w:val="1"/>
      <w:numFmt w:val="decimal"/>
      <w:lvlText w:val="18.6.%1"/>
      <w:lvlJc w:val="left"/>
      <w:pPr>
        <w:ind w:left="1600" w:hanging="400"/>
      </w:pPr>
      <w:rPr>
        <w:rFonts w:cs="Times New Roman" w:hint="default"/>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3">
    <w:nsid w:val="36E955FC"/>
    <w:multiLevelType w:val="hybridMultilevel"/>
    <w:tmpl w:val="D62857BC"/>
    <w:lvl w:ilvl="0" w:tplc="AA5AB84C">
      <w:start w:val="1"/>
      <w:numFmt w:val="bullet"/>
      <w:lvlText w:val=""/>
      <w:lvlJc w:val="left"/>
      <w:pPr>
        <w:ind w:left="1680" w:hanging="400"/>
      </w:pPr>
      <w:rPr>
        <w:rFonts w:ascii="Wingdings" w:hAnsi="Wingdings" w:hint="default"/>
      </w:rPr>
    </w:lvl>
    <w:lvl w:ilvl="1" w:tplc="AA5AB84C">
      <w:start w:val="1"/>
      <w:numFmt w:val="bullet"/>
      <w:lvlText w:val=""/>
      <w:lvlJc w:val="left"/>
      <w:pPr>
        <w:ind w:left="2080" w:hanging="400"/>
      </w:pPr>
      <w:rPr>
        <w:rFonts w:ascii="Wingdings" w:hAnsi="Wingdings" w:hint="default"/>
      </w:rPr>
    </w:lvl>
    <w:lvl w:ilvl="2" w:tplc="04090005">
      <w:start w:val="1"/>
      <w:numFmt w:val="bullet"/>
      <w:lvlText w:val=""/>
      <w:lvlJc w:val="left"/>
      <w:pPr>
        <w:ind w:left="2480" w:hanging="400"/>
      </w:pPr>
      <w:rPr>
        <w:rFonts w:ascii="Wingdings" w:hAnsi="Wingdings" w:hint="default"/>
      </w:rPr>
    </w:lvl>
    <w:lvl w:ilvl="3" w:tplc="04090001">
      <w:start w:val="1"/>
      <w:numFmt w:val="bullet"/>
      <w:lvlText w:val=""/>
      <w:lvlJc w:val="left"/>
      <w:pPr>
        <w:ind w:left="2880" w:hanging="400"/>
      </w:pPr>
      <w:rPr>
        <w:rFonts w:ascii="Wingdings" w:hAnsi="Wingdings" w:hint="default"/>
      </w:rPr>
    </w:lvl>
    <w:lvl w:ilvl="4" w:tplc="04090003">
      <w:start w:val="1"/>
      <w:numFmt w:val="bullet"/>
      <w:lvlText w:val=""/>
      <w:lvlJc w:val="left"/>
      <w:pPr>
        <w:ind w:left="3280" w:hanging="400"/>
      </w:pPr>
      <w:rPr>
        <w:rFonts w:ascii="Wingdings" w:hAnsi="Wingdings" w:hint="default"/>
      </w:rPr>
    </w:lvl>
    <w:lvl w:ilvl="5" w:tplc="04090005">
      <w:start w:val="1"/>
      <w:numFmt w:val="bullet"/>
      <w:lvlText w:val=""/>
      <w:lvlJc w:val="left"/>
      <w:pPr>
        <w:ind w:left="3680" w:hanging="400"/>
      </w:pPr>
      <w:rPr>
        <w:rFonts w:ascii="Wingdings" w:hAnsi="Wingdings" w:hint="default"/>
      </w:rPr>
    </w:lvl>
    <w:lvl w:ilvl="6" w:tplc="04090001">
      <w:start w:val="1"/>
      <w:numFmt w:val="bullet"/>
      <w:lvlText w:val=""/>
      <w:lvlJc w:val="left"/>
      <w:pPr>
        <w:ind w:left="4080" w:hanging="400"/>
      </w:pPr>
      <w:rPr>
        <w:rFonts w:ascii="Wingdings" w:hAnsi="Wingdings" w:hint="default"/>
      </w:rPr>
    </w:lvl>
    <w:lvl w:ilvl="7" w:tplc="04090003">
      <w:start w:val="1"/>
      <w:numFmt w:val="bullet"/>
      <w:lvlText w:val=""/>
      <w:lvlJc w:val="left"/>
      <w:pPr>
        <w:ind w:left="4480" w:hanging="400"/>
      </w:pPr>
      <w:rPr>
        <w:rFonts w:ascii="Wingdings" w:hAnsi="Wingdings" w:hint="default"/>
      </w:rPr>
    </w:lvl>
    <w:lvl w:ilvl="8" w:tplc="04090005">
      <w:start w:val="1"/>
      <w:numFmt w:val="bullet"/>
      <w:lvlText w:val=""/>
      <w:lvlJc w:val="left"/>
      <w:pPr>
        <w:ind w:left="4880" w:hanging="400"/>
      </w:pPr>
      <w:rPr>
        <w:rFonts w:ascii="Wingdings" w:hAnsi="Wingdings" w:hint="default"/>
      </w:rPr>
    </w:lvl>
  </w:abstractNum>
  <w:abstractNum w:abstractNumId="34">
    <w:nsid w:val="37E2223C"/>
    <w:multiLevelType w:val="hybridMultilevel"/>
    <w:tmpl w:val="29F28FC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nsid w:val="3B84696F"/>
    <w:multiLevelType w:val="hybridMultilevel"/>
    <w:tmpl w:val="3A08BAA6"/>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36">
    <w:nsid w:val="3CBF301E"/>
    <w:multiLevelType w:val="hybridMultilevel"/>
    <w:tmpl w:val="5630C26C"/>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7">
    <w:nsid w:val="417B4FD0"/>
    <w:multiLevelType w:val="multilevel"/>
    <w:tmpl w:val="8C925804"/>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3"/>
      <w:numFmt w:val="decimal"/>
      <w:lvlText w:val="%1.1.%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nsid w:val="43CF2B74"/>
    <w:multiLevelType w:val="hybridMultilevel"/>
    <w:tmpl w:val="1114AF72"/>
    <w:lvl w:ilvl="0" w:tplc="DB2254D0">
      <w:start w:val="1"/>
      <w:numFmt w:val="decimal"/>
      <w:lvlText w:val="18.3.%1"/>
      <w:lvlJc w:val="left"/>
      <w:pPr>
        <w:ind w:left="1600" w:hanging="400"/>
      </w:pPr>
      <w:rPr>
        <w:rFonts w:cs="Times New Roman" w:hint="default"/>
      </w:rPr>
    </w:lvl>
    <w:lvl w:ilvl="1" w:tplc="04090019" w:tentative="1">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nsid w:val="43E72EE6"/>
    <w:multiLevelType w:val="hybridMultilevel"/>
    <w:tmpl w:val="A92A347C"/>
    <w:lvl w:ilvl="0" w:tplc="48F2D660">
      <w:start w:val="2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0">
    <w:nsid w:val="44F64C6D"/>
    <w:multiLevelType w:val="hybridMultilevel"/>
    <w:tmpl w:val="7EE0B588"/>
    <w:lvl w:ilvl="0" w:tplc="AA5AB8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1">
    <w:nsid w:val="4A5F710F"/>
    <w:multiLevelType w:val="hybridMultilevel"/>
    <w:tmpl w:val="46AEED66"/>
    <w:lvl w:ilvl="0" w:tplc="8D72BB36">
      <w:start w:val="1"/>
      <w:numFmt w:val="bullet"/>
      <w:lvlText w:val=""/>
      <w:lvlPicBulletId w:val="0"/>
      <w:lvlJc w:val="left"/>
      <w:pPr>
        <w:tabs>
          <w:tab w:val="num" w:pos="720"/>
        </w:tabs>
        <w:ind w:left="720" w:hanging="360"/>
      </w:pPr>
      <w:rPr>
        <w:rFonts w:ascii="Symbol" w:hAnsi="Symbol" w:hint="default"/>
      </w:rPr>
    </w:lvl>
    <w:lvl w:ilvl="1" w:tplc="21482EF2">
      <w:start w:val="1"/>
      <w:numFmt w:val="bullet"/>
      <w:lvlText w:val="•"/>
      <w:lvlJc w:val="left"/>
      <w:pPr>
        <w:tabs>
          <w:tab w:val="num" w:pos="1480"/>
        </w:tabs>
        <w:ind w:left="1480" w:hanging="400"/>
      </w:pPr>
      <w:rPr>
        <w:rFonts w:ascii="Gulim" w:eastAsia="Gulim" w:hAnsi="Gulim" w:hint="eastAsia"/>
      </w:rPr>
    </w:lvl>
    <w:lvl w:ilvl="2" w:tplc="1756C6A8" w:tentative="1">
      <w:start w:val="1"/>
      <w:numFmt w:val="bullet"/>
      <w:lvlText w:val=""/>
      <w:lvlPicBulletId w:val="0"/>
      <w:lvlJc w:val="left"/>
      <w:pPr>
        <w:tabs>
          <w:tab w:val="num" w:pos="2160"/>
        </w:tabs>
        <w:ind w:left="2160" w:hanging="360"/>
      </w:pPr>
      <w:rPr>
        <w:rFonts w:ascii="Symbol" w:hAnsi="Symbol" w:hint="default"/>
      </w:rPr>
    </w:lvl>
    <w:lvl w:ilvl="3" w:tplc="B76C5180" w:tentative="1">
      <w:start w:val="1"/>
      <w:numFmt w:val="bullet"/>
      <w:lvlText w:val=""/>
      <w:lvlPicBulletId w:val="0"/>
      <w:lvlJc w:val="left"/>
      <w:pPr>
        <w:tabs>
          <w:tab w:val="num" w:pos="2880"/>
        </w:tabs>
        <w:ind w:left="2880" w:hanging="360"/>
      </w:pPr>
      <w:rPr>
        <w:rFonts w:ascii="Symbol" w:hAnsi="Symbol" w:hint="default"/>
      </w:rPr>
    </w:lvl>
    <w:lvl w:ilvl="4" w:tplc="F6D62ACA" w:tentative="1">
      <w:start w:val="1"/>
      <w:numFmt w:val="bullet"/>
      <w:lvlText w:val=""/>
      <w:lvlPicBulletId w:val="0"/>
      <w:lvlJc w:val="left"/>
      <w:pPr>
        <w:tabs>
          <w:tab w:val="num" w:pos="3600"/>
        </w:tabs>
        <w:ind w:left="3600" w:hanging="360"/>
      </w:pPr>
      <w:rPr>
        <w:rFonts w:ascii="Symbol" w:hAnsi="Symbol" w:hint="default"/>
      </w:rPr>
    </w:lvl>
    <w:lvl w:ilvl="5" w:tplc="15FA565E" w:tentative="1">
      <w:start w:val="1"/>
      <w:numFmt w:val="bullet"/>
      <w:lvlText w:val=""/>
      <w:lvlPicBulletId w:val="0"/>
      <w:lvlJc w:val="left"/>
      <w:pPr>
        <w:tabs>
          <w:tab w:val="num" w:pos="4320"/>
        </w:tabs>
        <w:ind w:left="4320" w:hanging="360"/>
      </w:pPr>
      <w:rPr>
        <w:rFonts w:ascii="Symbol" w:hAnsi="Symbol" w:hint="default"/>
      </w:rPr>
    </w:lvl>
    <w:lvl w:ilvl="6" w:tplc="EFCE5384" w:tentative="1">
      <w:start w:val="1"/>
      <w:numFmt w:val="bullet"/>
      <w:lvlText w:val=""/>
      <w:lvlPicBulletId w:val="0"/>
      <w:lvlJc w:val="left"/>
      <w:pPr>
        <w:tabs>
          <w:tab w:val="num" w:pos="5040"/>
        </w:tabs>
        <w:ind w:left="5040" w:hanging="360"/>
      </w:pPr>
      <w:rPr>
        <w:rFonts w:ascii="Symbol" w:hAnsi="Symbol" w:hint="default"/>
      </w:rPr>
    </w:lvl>
    <w:lvl w:ilvl="7" w:tplc="70362B26" w:tentative="1">
      <w:start w:val="1"/>
      <w:numFmt w:val="bullet"/>
      <w:lvlText w:val=""/>
      <w:lvlPicBulletId w:val="0"/>
      <w:lvlJc w:val="left"/>
      <w:pPr>
        <w:tabs>
          <w:tab w:val="num" w:pos="5760"/>
        </w:tabs>
        <w:ind w:left="5760" w:hanging="360"/>
      </w:pPr>
      <w:rPr>
        <w:rFonts w:ascii="Symbol" w:hAnsi="Symbol" w:hint="default"/>
      </w:rPr>
    </w:lvl>
    <w:lvl w:ilvl="8" w:tplc="D4D6B142" w:tentative="1">
      <w:start w:val="1"/>
      <w:numFmt w:val="bullet"/>
      <w:lvlText w:val=""/>
      <w:lvlPicBulletId w:val="0"/>
      <w:lvlJc w:val="left"/>
      <w:pPr>
        <w:tabs>
          <w:tab w:val="num" w:pos="6480"/>
        </w:tabs>
        <w:ind w:left="6480" w:hanging="360"/>
      </w:pPr>
      <w:rPr>
        <w:rFonts w:ascii="Symbol" w:hAnsi="Symbol" w:hint="default"/>
      </w:rPr>
    </w:lvl>
  </w:abstractNum>
  <w:abstractNum w:abstractNumId="42">
    <w:nsid w:val="4FB17100"/>
    <w:multiLevelType w:val="multilevel"/>
    <w:tmpl w:val="4586B5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937"/>
        </w:tabs>
        <w:ind w:left="937"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52AC60CC"/>
    <w:multiLevelType w:val="multilevel"/>
    <w:tmpl w:val="B3902952"/>
    <w:lvl w:ilvl="0">
      <w:start w:val="3"/>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4">
    <w:nsid w:val="532B5897"/>
    <w:multiLevelType w:val="hybridMultilevel"/>
    <w:tmpl w:val="C726A304"/>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45">
    <w:nsid w:val="551665F9"/>
    <w:multiLevelType w:val="hybridMultilevel"/>
    <w:tmpl w:val="7BA614B4"/>
    <w:lvl w:ilvl="0" w:tplc="5C14F32C">
      <w:start w:val="1"/>
      <w:numFmt w:val="decimal"/>
      <w:lvlText w:val="18.6.%1"/>
      <w:lvlJc w:val="left"/>
      <w:pPr>
        <w:ind w:left="1600" w:hanging="400"/>
      </w:pPr>
      <w:rPr>
        <w:rFonts w:cs="Times New Roman"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6">
    <w:nsid w:val="565E2AC3"/>
    <w:multiLevelType w:val="hybridMultilevel"/>
    <w:tmpl w:val="8B90B17A"/>
    <w:lvl w:ilvl="0" w:tplc="AA5AB8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nsid w:val="5AE83AA4"/>
    <w:multiLevelType w:val="hybridMultilevel"/>
    <w:tmpl w:val="D0500E44"/>
    <w:lvl w:ilvl="0" w:tplc="9A7AA64C">
      <w:start w:val="5"/>
      <w:numFmt w:val="decimal"/>
      <w:lvlText w:val="%1"/>
      <w:lvlJc w:val="left"/>
      <w:pPr>
        <w:tabs>
          <w:tab w:val="num" w:pos="360"/>
        </w:tabs>
        <w:ind w:left="360" w:hanging="360"/>
      </w:pPr>
      <w:rPr>
        <w:rFonts w:eastAsia="SimSun" w:hint="default"/>
        <w:sz w:val="24"/>
        <w:szCs w:val="24"/>
      </w:rPr>
    </w:lvl>
    <w:lvl w:ilvl="1" w:tplc="FFFFFFFF">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48">
    <w:nsid w:val="5B96640C"/>
    <w:multiLevelType w:val="hybridMultilevel"/>
    <w:tmpl w:val="E550F3B8"/>
    <w:lvl w:ilvl="0" w:tplc="AA5AB84C">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nsid w:val="642072EA"/>
    <w:multiLevelType w:val="hybridMultilevel"/>
    <w:tmpl w:val="9E5CA9AA"/>
    <w:lvl w:ilvl="0" w:tplc="AA5AB84C">
      <w:start w:val="1"/>
      <w:numFmt w:val="bullet"/>
      <w:lvlText w:val=""/>
      <w:lvlJc w:val="left"/>
      <w:pPr>
        <w:ind w:left="941" w:hanging="400"/>
      </w:pPr>
      <w:rPr>
        <w:rFonts w:ascii="Wingdings" w:hAnsi="Wingdings" w:hint="default"/>
      </w:rPr>
    </w:lvl>
    <w:lvl w:ilvl="1" w:tplc="04090003" w:tentative="1">
      <w:start w:val="1"/>
      <w:numFmt w:val="bullet"/>
      <w:lvlText w:val=""/>
      <w:lvlJc w:val="left"/>
      <w:pPr>
        <w:ind w:left="1341" w:hanging="400"/>
      </w:pPr>
      <w:rPr>
        <w:rFonts w:ascii="Wingdings" w:hAnsi="Wingdings" w:hint="default"/>
      </w:rPr>
    </w:lvl>
    <w:lvl w:ilvl="2" w:tplc="04090005" w:tentative="1">
      <w:start w:val="1"/>
      <w:numFmt w:val="bullet"/>
      <w:lvlText w:val=""/>
      <w:lvlJc w:val="left"/>
      <w:pPr>
        <w:ind w:left="1741" w:hanging="400"/>
      </w:pPr>
      <w:rPr>
        <w:rFonts w:ascii="Wingdings" w:hAnsi="Wingdings" w:hint="default"/>
      </w:rPr>
    </w:lvl>
    <w:lvl w:ilvl="3" w:tplc="04090001" w:tentative="1">
      <w:start w:val="1"/>
      <w:numFmt w:val="bullet"/>
      <w:lvlText w:val=""/>
      <w:lvlJc w:val="left"/>
      <w:pPr>
        <w:ind w:left="2141" w:hanging="400"/>
      </w:pPr>
      <w:rPr>
        <w:rFonts w:ascii="Wingdings" w:hAnsi="Wingdings" w:hint="default"/>
      </w:rPr>
    </w:lvl>
    <w:lvl w:ilvl="4" w:tplc="04090003" w:tentative="1">
      <w:start w:val="1"/>
      <w:numFmt w:val="bullet"/>
      <w:lvlText w:val=""/>
      <w:lvlJc w:val="left"/>
      <w:pPr>
        <w:ind w:left="2541" w:hanging="400"/>
      </w:pPr>
      <w:rPr>
        <w:rFonts w:ascii="Wingdings" w:hAnsi="Wingdings" w:hint="default"/>
      </w:rPr>
    </w:lvl>
    <w:lvl w:ilvl="5" w:tplc="04090005" w:tentative="1">
      <w:start w:val="1"/>
      <w:numFmt w:val="bullet"/>
      <w:lvlText w:val=""/>
      <w:lvlJc w:val="left"/>
      <w:pPr>
        <w:ind w:left="2941" w:hanging="400"/>
      </w:pPr>
      <w:rPr>
        <w:rFonts w:ascii="Wingdings" w:hAnsi="Wingdings" w:hint="default"/>
      </w:rPr>
    </w:lvl>
    <w:lvl w:ilvl="6" w:tplc="04090001" w:tentative="1">
      <w:start w:val="1"/>
      <w:numFmt w:val="bullet"/>
      <w:lvlText w:val=""/>
      <w:lvlJc w:val="left"/>
      <w:pPr>
        <w:ind w:left="3341" w:hanging="400"/>
      </w:pPr>
      <w:rPr>
        <w:rFonts w:ascii="Wingdings" w:hAnsi="Wingdings" w:hint="default"/>
      </w:rPr>
    </w:lvl>
    <w:lvl w:ilvl="7" w:tplc="04090003" w:tentative="1">
      <w:start w:val="1"/>
      <w:numFmt w:val="bullet"/>
      <w:lvlText w:val=""/>
      <w:lvlJc w:val="left"/>
      <w:pPr>
        <w:ind w:left="3741" w:hanging="400"/>
      </w:pPr>
      <w:rPr>
        <w:rFonts w:ascii="Wingdings" w:hAnsi="Wingdings" w:hint="default"/>
      </w:rPr>
    </w:lvl>
    <w:lvl w:ilvl="8" w:tplc="04090005" w:tentative="1">
      <w:start w:val="1"/>
      <w:numFmt w:val="bullet"/>
      <w:lvlText w:val=""/>
      <w:lvlJc w:val="left"/>
      <w:pPr>
        <w:ind w:left="4141" w:hanging="400"/>
      </w:pPr>
      <w:rPr>
        <w:rFonts w:ascii="Wingdings" w:hAnsi="Wingdings" w:hint="default"/>
      </w:rPr>
    </w:lvl>
  </w:abstractNum>
  <w:abstractNum w:abstractNumId="50">
    <w:nsid w:val="651A61E6"/>
    <w:multiLevelType w:val="multilevel"/>
    <w:tmpl w:val="17EE68C4"/>
    <w:lvl w:ilvl="0">
      <w:start w:val="9"/>
      <w:numFmt w:val="decimal"/>
      <w:lvlText w:val="%1"/>
      <w:lvlJc w:val="left"/>
      <w:pPr>
        <w:ind w:left="360" w:hanging="360"/>
      </w:pPr>
      <w:rPr>
        <w:rFonts w:eastAsia="Malgun Gothic" w:hint="default"/>
      </w:rPr>
    </w:lvl>
    <w:lvl w:ilvl="1">
      <w:start w:val="2"/>
      <w:numFmt w:val="decimal"/>
      <w:lvlText w:val="%1.%2"/>
      <w:lvlJc w:val="left"/>
      <w:pPr>
        <w:ind w:left="720" w:hanging="360"/>
      </w:pPr>
      <w:rPr>
        <w:rFonts w:eastAsia="Malgun Gothic" w:hint="default"/>
      </w:rPr>
    </w:lvl>
    <w:lvl w:ilvl="2">
      <w:start w:val="1"/>
      <w:numFmt w:val="decimal"/>
      <w:lvlText w:val="%1.%2.%3"/>
      <w:lvlJc w:val="left"/>
      <w:pPr>
        <w:ind w:left="1440" w:hanging="720"/>
      </w:pPr>
      <w:rPr>
        <w:rFonts w:eastAsia="Malgun Gothic" w:hint="default"/>
      </w:rPr>
    </w:lvl>
    <w:lvl w:ilvl="3">
      <w:start w:val="1"/>
      <w:numFmt w:val="decimal"/>
      <w:lvlText w:val="%1.%2.%3.%4"/>
      <w:lvlJc w:val="left"/>
      <w:pPr>
        <w:ind w:left="1800" w:hanging="720"/>
      </w:pPr>
      <w:rPr>
        <w:rFonts w:eastAsia="Malgun Gothic" w:hint="default"/>
      </w:rPr>
    </w:lvl>
    <w:lvl w:ilvl="4">
      <w:start w:val="1"/>
      <w:numFmt w:val="decimal"/>
      <w:lvlText w:val="%1.%2.%3.%4.%5"/>
      <w:lvlJc w:val="left"/>
      <w:pPr>
        <w:ind w:left="2520" w:hanging="1080"/>
      </w:pPr>
      <w:rPr>
        <w:rFonts w:eastAsia="Malgun Gothic" w:hint="default"/>
      </w:rPr>
    </w:lvl>
    <w:lvl w:ilvl="5">
      <w:start w:val="1"/>
      <w:numFmt w:val="decimal"/>
      <w:lvlText w:val="%1.%2.%3.%4.%5.%6"/>
      <w:lvlJc w:val="left"/>
      <w:pPr>
        <w:ind w:left="2880" w:hanging="1080"/>
      </w:pPr>
      <w:rPr>
        <w:rFonts w:eastAsia="Malgun Gothic" w:hint="default"/>
      </w:rPr>
    </w:lvl>
    <w:lvl w:ilvl="6">
      <w:start w:val="1"/>
      <w:numFmt w:val="decimal"/>
      <w:lvlText w:val="%1.%2.%3.%4.%5.%6.%7"/>
      <w:lvlJc w:val="left"/>
      <w:pPr>
        <w:ind w:left="3600" w:hanging="1440"/>
      </w:pPr>
      <w:rPr>
        <w:rFonts w:eastAsia="Malgun Gothic" w:hint="default"/>
      </w:rPr>
    </w:lvl>
    <w:lvl w:ilvl="7">
      <w:start w:val="1"/>
      <w:numFmt w:val="decimal"/>
      <w:lvlText w:val="%1.%2.%3.%4.%5.%6.%7.%8"/>
      <w:lvlJc w:val="left"/>
      <w:pPr>
        <w:ind w:left="3960" w:hanging="1440"/>
      </w:pPr>
      <w:rPr>
        <w:rFonts w:eastAsia="Malgun Gothic" w:hint="default"/>
      </w:rPr>
    </w:lvl>
    <w:lvl w:ilvl="8">
      <w:start w:val="1"/>
      <w:numFmt w:val="decimal"/>
      <w:lvlText w:val="%1.%2.%3.%4.%5.%6.%7.%8.%9"/>
      <w:lvlJc w:val="left"/>
      <w:pPr>
        <w:ind w:left="4680" w:hanging="1800"/>
      </w:pPr>
      <w:rPr>
        <w:rFonts w:eastAsia="Malgun Gothic" w:hint="default"/>
      </w:rPr>
    </w:lvl>
  </w:abstractNum>
  <w:abstractNum w:abstractNumId="51">
    <w:nsid w:val="65F23E3A"/>
    <w:multiLevelType w:val="hybridMultilevel"/>
    <w:tmpl w:val="D8D28D60"/>
    <w:lvl w:ilvl="0" w:tplc="21482EF2">
      <w:start w:val="1"/>
      <w:numFmt w:val="bullet"/>
      <w:lvlText w:val="•"/>
      <w:lvlJc w:val="left"/>
      <w:pPr>
        <w:ind w:left="800" w:hanging="400"/>
      </w:pPr>
      <w:rPr>
        <w:rFonts w:ascii="Gulim" w:eastAsia="Gulim" w:hAnsi="Gulim"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nsid w:val="69941C5E"/>
    <w:multiLevelType w:val="hybridMultilevel"/>
    <w:tmpl w:val="0B1CA952"/>
    <w:lvl w:ilvl="0" w:tplc="E01C1712">
      <w:start w:val="1"/>
      <w:numFmt w:val="bullet"/>
      <w:lvlText w:val="–"/>
      <w:lvlJc w:val="left"/>
      <w:pPr>
        <w:ind w:left="800" w:hanging="400"/>
      </w:pPr>
      <w:rPr>
        <w:rFonts w:ascii="Malgun Gothic" w:eastAsia="Malgun Gothic" w:hAnsi="Malgun Gothic" w:hint="eastAsia"/>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3">
    <w:nsid w:val="6F74763F"/>
    <w:multiLevelType w:val="hybridMultilevel"/>
    <w:tmpl w:val="3A961B4A"/>
    <w:lvl w:ilvl="0" w:tplc="AA5AB84C">
      <w:start w:val="1"/>
      <w:numFmt w:val="bullet"/>
      <w:lvlText w:val=""/>
      <w:lvlJc w:val="left"/>
      <w:pPr>
        <w:ind w:left="1680" w:hanging="400"/>
      </w:pPr>
      <w:rPr>
        <w:rFonts w:ascii="Wingdings" w:hAnsi="Wingdings" w:hint="default"/>
      </w:rPr>
    </w:lvl>
    <w:lvl w:ilvl="1" w:tplc="AA5AB84C">
      <w:start w:val="1"/>
      <w:numFmt w:val="bullet"/>
      <w:lvlText w:val=""/>
      <w:lvlJc w:val="left"/>
      <w:pPr>
        <w:ind w:left="2080" w:hanging="400"/>
      </w:pPr>
      <w:rPr>
        <w:rFonts w:ascii="Wingdings" w:hAnsi="Wingdings" w:hint="default"/>
      </w:rPr>
    </w:lvl>
    <w:lvl w:ilvl="2" w:tplc="04090005">
      <w:start w:val="1"/>
      <w:numFmt w:val="bullet"/>
      <w:lvlText w:val=""/>
      <w:lvlJc w:val="left"/>
      <w:pPr>
        <w:ind w:left="2480" w:hanging="400"/>
      </w:pPr>
      <w:rPr>
        <w:rFonts w:ascii="Wingdings" w:hAnsi="Wingdings" w:hint="default"/>
      </w:rPr>
    </w:lvl>
    <w:lvl w:ilvl="3" w:tplc="04090001">
      <w:start w:val="1"/>
      <w:numFmt w:val="bullet"/>
      <w:lvlText w:val=""/>
      <w:lvlJc w:val="left"/>
      <w:pPr>
        <w:ind w:left="2880" w:hanging="400"/>
      </w:pPr>
      <w:rPr>
        <w:rFonts w:ascii="Wingdings" w:hAnsi="Wingdings" w:hint="default"/>
      </w:rPr>
    </w:lvl>
    <w:lvl w:ilvl="4" w:tplc="04090003">
      <w:start w:val="1"/>
      <w:numFmt w:val="bullet"/>
      <w:lvlText w:val=""/>
      <w:lvlJc w:val="left"/>
      <w:pPr>
        <w:ind w:left="3280" w:hanging="400"/>
      </w:pPr>
      <w:rPr>
        <w:rFonts w:ascii="Wingdings" w:hAnsi="Wingdings" w:hint="default"/>
      </w:rPr>
    </w:lvl>
    <w:lvl w:ilvl="5" w:tplc="04090005">
      <w:start w:val="1"/>
      <w:numFmt w:val="bullet"/>
      <w:lvlText w:val=""/>
      <w:lvlJc w:val="left"/>
      <w:pPr>
        <w:ind w:left="3680" w:hanging="400"/>
      </w:pPr>
      <w:rPr>
        <w:rFonts w:ascii="Wingdings" w:hAnsi="Wingdings" w:hint="default"/>
      </w:rPr>
    </w:lvl>
    <w:lvl w:ilvl="6" w:tplc="04090001">
      <w:start w:val="1"/>
      <w:numFmt w:val="bullet"/>
      <w:lvlText w:val=""/>
      <w:lvlJc w:val="left"/>
      <w:pPr>
        <w:ind w:left="4080" w:hanging="400"/>
      </w:pPr>
      <w:rPr>
        <w:rFonts w:ascii="Wingdings" w:hAnsi="Wingdings" w:hint="default"/>
      </w:rPr>
    </w:lvl>
    <w:lvl w:ilvl="7" w:tplc="04090003">
      <w:start w:val="1"/>
      <w:numFmt w:val="bullet"/>
      <w:lvlText w:val=""/>
      <w:lvlJc w:val="left"/>
      <w:pPr>
        <w:ind w:left="4480" w:hanging="400"/>
      </w:pPr>
      <w:rPr>
        <w:rFonts w:ascii="Wingdings" w:hAnsi="Wingdings" w:hint="default"/>
      </w:rPr>
    </w:lvl>
    <w:lvl w:ilvl="8" w:tplc="04090005">
      <w:start w:val="1"/>
      <w:numFmt w:val="bullet"/>
      <w:lvlText w:val=""/>
      <w:lvlJc w:val="left"/>
      <w:pPr>
        <w:ind w:left="4880" w:hanging="400"/>
      </w:pPr>
      <w:rPr>
        <w:rFonts w:ascii="Wingdings" w:hAnsi="Wingdings" w:hint="default"/>
      </w:rPr>
    </w:lvl>
  </w:abstractNum>
  <w:abstractNum w:abstractNumId="54">
    <w:nsid w:val="74192F75"/>
    <w:multiLevelType w:val="multilevel"/>
    <w:tmpl w:val="C4104B0A"/>
    <w:lvl w:ilvl="0">
      <w:start w:val="7"/>
      <w:numFmt w:val="decimal"/>
      <w:lvlText w:val="%1"/>
      <w:lvlJc w:val="left"/>
      <w:pPr>
        <w:tabs>
          <w:tab w:val="num" w:pos="760"/>
        </w:tabs>
        <w:ind w:left="760" w:hanging="360"/>
      </w:pPr>
      <w:rPr>
        <w:rFonts w:hint="default"/>
      </w:rPr>
    </w:lvl>
    <w:lvl w:ilvl="1">
      <w:start w:val="2"/>
      <w:numFmt w:val="decimal"/>
      <w:isLgl/>
      <w:lvlText w:val="%1.%2"/>
      <w:lvlJc w:val="left"/>
      <w:pPr>
        <w:ind w:left="7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120" w:hanging="720"/>
      </w:pPr>
      <w:rPr>
        <w:rFonts w:hint="default"/>
      </w:rPr>
    </w:lvl>
    <w:lvl w:ilvl="4">
      <w:start w:val="1"/>
      <w:numFmt w:val="decimal"/>
      <w:isLgl/>
      <w:lvlText w:val="%1.%2.%3.%4.%5"/>
      <w:lvlJc w:val="left"/>
      <w:pPr>
        <w:ind w:left="1480" w:hanging="1080"/>
      </w:pPr>
      <w:rPr>
        <w:rFonts w:hint="default"/>
      </w:rPr>
    </w:lvl>
    <w:lvl w:ilvl="5">
      <w:start w:val="1"/>
      <w:numFmt w:val="decimal"/>
      <w:isLgl/>
      <w:lvlText w:val="%1.%2.%3.%4.%5.%6"/>
      <w:lvlJc w:val="left"/>
      <w:pPr>
        <w:ind w:left="1480" w:hanging="1080"/>
      </w:pPr>
      <w:rPr>
        <w:rFonts w:hint="default"/>
      </w:rPr>
    </w:lvl>
    <w:lvl w:ilvl="6">
      <w:start w:val="1"/>
      <w:numFmt w:val="decimal"/>
      <w:isLgl/>
      <w:lvlText w:val="%1.%2.%3.%4.%5.%6.%7"/>
      <w:lvlJc w:val="left"/>
      <w:pPr>
        <w:ind w:left="1840" w:hanging="1440"/>
      </w:pPr>
      <w:rPr>
        <w:rFonts w:hint="default"/>
      </w:rPr>
    </w:lvl>
    <w:lvl w:ilvl="7">
      <w:start w:val="1"/>
      <w:numFmt w:val="decimal"/>
      <w:isLgl/>
      <w:lvlText w:val="%1.%2.%3.%4.%5.%6.%7.%8"/>
      <w:lvlJc w:val="left"/>
      <w:pPr>
        <w:ind w:left="1840" w:hanging="1440"/>
      </w:pPr>
      <w:rPr>
        <w:rFonts w:hint="default"/>
      </w:rPr>
    </w:lvl>
    <w:lvl w:ilvl="8">
      <w:start w:val="1"/>
      <w:numFmt w:val="decimal"/>
      <w:isLgl/>
      <w:lvlText w:val="%1.%2.%3.%4.%5.%6.%7.%8.%9"/>
      <w:lvlJc w:val="left"/>
      <w:pPr>
        <w:ind w:left="2200" w:hanging="1800"/>
      </w:pPr>
      <w:rPr>
        <w:rFonts w:hint="default"/>
      </w:rPr>
    </w:lvl>
  </w:abstractNum>
  <w:abstractNum w:abstractNumId="55">
    <w:nsid w:val="755A4E26"/>
    <w:multiLevelType w:val="hybridMultilevel"/>
    <w:tmpl w:val="AD482BCE"/>
    <w:lvl w:ilvl="0" w:tplc="AA5AB84C">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6">
    <w:nsid w:val="76166DA8"/>
    <w:multiLevelType w:val="hybridMultilevel"/>
    <w:tmpl w:val="4E94F5C8"/>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7">
    <w:nsid w:val="78081056"/>
    <w:multiLevelType w:val="hybridMultilevel"/>
    <w:tmpl w:val="06C889F8"/>
    <w:lvl w:ilvl="0" w:tplc="40429790">
      <w:start w:val="1"/>
      <w:numFmt w:val="decimal"/>
      <w:lvlText w:val="18.9.%1"/>
      <w:lvlJc w:val="left"/>
      <w:pPr>
        <w:ind w:left="1600" w:hanging="400"/>
      </w:pPr>
      <w:rPr>
        <w:rFonts w:cs="Times New Roman" w:hint="default"/>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8">
    <w:nsid w:val="7D364FF5"/>
    <w:multiLevelType w:val="hybridMultilevel"/>
    <w:tmpl w:val="66D0C462"/>
    <w:lvl w:ilvl="0" w:tplc="AA5AB84C">
      <w:start w:val="1"/>
      <w:numFmt w:val="bullet"/>
      <w:lvlText w:val=""/>
      <w:lvlJc w:val="left"/>
      <w:pPr>
        <w:ind w:left="1367" w:hanging="400"/>
      </w:pPr>
      <w:rPr>
        <w:rFonts w:ascii="Wingdings" w:hAnsi="Wingdings" w:hint="default"/>
      </w:rPr>
    </w:lvl>
    <w:lvl w:ilvl="1" w:tplc="04090003">
      <w:start w:val="1"/>
      <w:numFmt w:val="bullet"/>
      <w:lvlText w:val=""/>
      <w:lvlJc w:val="left"/>
      <w:pPr>
        <w:ind w:left="1767" w:hanging="400"/>
      </w:pPr>
      <w:rPr>
        <w:rFonts w:ascii="Wingdings" w:hAnsi="Wingdings" w:hint="default"/>
      </w:rPr>
    </w:lvl>
    <w:lvl w:ilvl="2" w:tplc="04090005" w:tentative="1">
      <w:start w:val="1"/>
      <w:numFmt w:val="bullet"/>
      <w:lvlText w:val=""/>
      <w:lvlJc w:val="left"/>
      <w:pPr>
        <w:ind w:left="2167" w:hanging="400"/>
      </w:pPr>
      <w:rPr>
        <w:rFonts w:ascii="Wingdings" w:hAnsi="Wingdings" w:hint="default"/>
      </w:rPr>
    </w:lvl>
    <w:lvl w:ilvl="3" w:tplc="04090001" w:tentative="1">
      <w:start w:val="1"/>
      <w:numFmt w:val="bullet"/>
      <w:lvlText w:val=""/>
      <w:lvlJc w:val="left"/>
      <w:pPr>
        <w:ind w:left="2567" w:hanging="400"/>
      </w:pPr>
      <w:rPr>
        <w:rFonts w:ascii="Wingdings" w:hAnsi="Wingdings" w:hint="default"/>
      </w:rPr>
    </w:lvl>
    <w:lvl w:ilvl="4" w:tplc="04090003" w:tentative="1">
      <w:start w:val="1"/>
      <w:numFmt w:val="bullet"/>
      <w:lvlText w:val=""/>
      <w:lvlJc w:val="left"/>
      <w:pPr>
        <w:ind w:left="2967" w:hanging="400"/>
      </w:pPr>
      <w:rPr>
        <w:rFonts w:ascii="Wingdings" w:hAnsi="Wingdings" w:hint="default"/>
      </w:rPr>
    </w:lvl>
    <w:lvl w:ilvl="5" w:tplc="04090005" w:tentative="1">
      <w:start w:val="1"/>
      <w:numFmt w:val="bullet"/>
      <w:lvlText w:val=""/>
      <w:lvlJc w:val="left"/>
      <w:pPr>
        <w:ind w:left="3367" w:hanging="400"/>
      </w:pPr>
      <w:rPr>
        <w:rFonts w:ascii="Wingdings" w:hAnsi="Wingdings" w:hint="default"/>
      </w:rPr>
    </w:lvl>
    <w:lvl w:ilvl="6" w:tplc="04090001" w:tentative="1">
      <w:start w:val="1"/>
      <w:numFmt w:val="bullet"/>
      <w:lvlText w:val=""/>
      <w:lvlJc w:val="left"/>
      <w:pPr>
        <w:ind w:left="3767" w:hanging="400"/>
      </w:pPr>
      <w:rPr>
        <w:rFonts w:ascii="Wingdings" w:hAnsi="Wingdings" w:hint="default"/>
      </w:rPr>
    </w:lvl>
    <w:lvl w:ilvl="7" w:tplc="04090003" w:tentative="1">
      <w:start w:val="1"/>
      <w:numFmt w:val="bullet"/>
      <w:lvlText w:val=""/>
      <w:lvlJc w:val="left"/>
      <w:pPr>
        <w:ind w:left="4167" w:hanging="400"/>
      </w:pPr>
      <w:rPr>
        <w:rFonts w:ascii="Wingdings" w:hAnsi="Wingdings" w:hint="default"/>
      </w:rPr>
    </w:lvl>
    <w:lvl w:ilvl="8" w:tplc="04090005" w:tentative="1">
      <w:start w:val="1"/>
      <w:numFmt w:val="bullet"/>
      <w:lvlText w:val=""/>
      <w:lvlJc w:val="left"/>
      <w:pPr>
        <w:ind w:left="4567" w:hanging="400"/>
      </w:pPr>
      <w:rPr>
        <w:rFonts w:ascii="Wingdings" w:hAnsi="Wingdings" w:hint="default"/>
      </w:rPr>
    </w:lvl>
  </w:abstractNum>
  <w:abstractNum w:abstractNumId="59">
    <w:nsid w:val="7D395A3B"/>
    <w:multiLevelType w:val="hybridMultilevel"/>
    <w:tmpl w:val="8EB8BF7A"/>
    <w:lvl w:ilvl="0" w:tplc="AA5AB84C">
      <w:start w:val="1"/>
      <w:numFmt w:val="bullet"/>
      <w:lvlText w:val=""/>
      <w:lvlJc w:val="left"/>
      <w:pPr>
        <w:ind w:left="800" w:hanging="400"/>
      </w:pPr>
      <w:rPr>
        <w:rFonts w:ascii="Wingdings" w:hAnsi="Wingdings" w:hint="default"/>
      </w:rPr>
    </w:lvl>
    <w:lvl w:ilvl="1" w:tplc="AA5AB84C">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60">
    <w:nsid w:val="7D556D24"/>
    <w:multiLevelType w:val="hybridMultilevel"/>
    <w:tmpl w:val="A066FAD6"/>
    <w:lvl w:ilvl="0" w:tplc="5E5684B0">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1">
    <w:nsid w:val="7F2A4C80"/>
    <w:multiLevelType w:val="hybridMultilevel"/>
    <w:tmpl w:val="FC3AF2B6"/>
    <w:lvl w:ilvl="0" w:tplc="AA5AB84C">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num w:numId="1">
    <w:abstractNumId w:val="29"/>
  </w:num>
  <w:num w:numId="2">
    <w:abstractNumId w:val="52"/>
  </w:num>
  <w:num w:numId="3">
    <w:abstractNumId w:val="36"/>
  </w:num>
  <w:num w:numId="4">
    <w:abstractNumId w:val="58"/>
  </w:num>
  <w:num w:numId="5">
    <w:abstractNumId w:val="47"/>
  </w:num>
  <w:num w:numId="6">
    <w:abstractNumId w:val="50"/>
  </w:num>
  <w:num w:numId="7">
    <w:abstractNumId w:val="48"/>
  </w:num>
  <w:num w:numId="8">
    <w:abstractNumId w:val="25"/>
  </w:num>
  <w:num w:numId="9">
    <w:abstractNumId w:val="28"/>
  </w:num>
  <w:num w:numId="10">
    <w:abstractNumId w:val="18"/>
  </w:num>
  <w:num w:numId="11">
    <w:abstractNumId w:val="23"/>
  </w:num>
  <w:num w:numId="12">
    <w:abstractNumId w:val="49"/>
  </w:num>
  <w:num w:numId="13">
    <w:abstractNumId w:val="21"/>
  </w:num>
  <w:num w:numId="14">
    <w:abstractNumId w:val="40"/>
  </w:num>
  <w:num w:numId="15">
    <w:abstractNumId w:val="20"/>
  </w:num>
  <w:num w:numId="16">
    <w:abstractNumId w:val="22"/>
  </w:num>
  <w:num w:numId="17">
    <w:abstractNumId w:val="53"/>
  </w:num>
  <w:num w:numId="18">
    <w:abstractNumId w:val="26"/>
  </w:num>
  <w:num w:numId="1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num>
  <w:num w:numId="21">
    <w:abstractNumId w:val="59"/>
  </w:num>
  <w:num w:numId="22">
    <w:abstractNumId w:val="17"/>
  </w:num>
  <w:num w:numId="23">
    <w:abstractNumId w:val="35"/>
  </w:num>
  <w:num w:numId="24">
    <w:abstractNumId w:val="44"/>
  </w:num>
  <w:num w:numId="25">
    <w:abstractNumId w:val="61"/>
  </w:num>
  <w:num w:numId="26">
    <w:abstractNumId w:val="27"/>
  </w:num>
  <w:num w:numId="27">
    <w:abstractNumId w:val="46"/>
  </w:num>
  <w:num w:numId="28">
    <w:abstractNumId w:val="55"/>
  </w:num>
  <w:num w:numId="29">
    <w:abstractNumId w:val="38"/>
  </w:num>
  <w:num w:numId="30">
    <w:abstractNumId w:val="13"/>
  </w:num>
  <w:num w:numId="31">
    <w:abstractNumId w:val="32"/>
  </w:num>
  <w:num w:numId="32">
    <w:abstractNumId w:val="45"/>
  </w:num>
  <w:num w:numId="33">
    <w:abstractNumId w:val="30"/>
  </w:num>
  <w:num w:numId="34">
    <w:abstractNumId w:val="16"/>
  </w:num>
  <w:num w:numId="35">
    <w:abstractNumId w:val="57"/>
  </w:num>
  <w:num w:numId="36">
    <w:abstractNumId w:val="0"/>
  </w:num>
  <w:num w:numId="37">
    <w:abstractNumId w:val="39"/>
  </w:num>
  <w:num w:numId="38">
    <w:abstractNumId w:val="42"/>
  </w:num>
  <w:num w:numId="39">
    <w:abstractNumId w:val="37"/>
  </w:num>
  <w:num w:numId="40">
    <w:abstractNumId w:val="31"/>
  </w:num>
  <w:num w:numId="41">
    <w:abstractNumId w:val="54"/>
  </w:num>
  <w:num w:numId="42">
    <w:abstractNumId w:val="41"/>
  </w:num>
  <w:num w:numId="43">
    <w:abstractNumId w:val="34"/>
  </w:num>
  <w:num w:numId="44">
    <w:abstractNumId w:val="14"/>
  </w:num>
  <w:num w:numId="45">
    <w:abstractNumId w:val="43"/>
  </w:num>
  <w:num w:numId="46">
    <w:abstractNumId w:val="60"/>
  </w:num>
  <w:num w:numId="47">
    <w:abstractNumId w:val="56"/>
  </w:num>
  <w:num w:numId="48">
    <w:abstractNumId w:val="24"/>
  </w:num>
  <w:num w:numId="49">
    <w:abstractNumId w:val="51"/>
  </w:num>
  <w:num w:numId="50">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activeWritingStyle w:appName="MSWord" w:lang="de-DE" w:vendorID="9" w:dllVersion="512"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oNotHyphenateCaps/>
  <w:drawingGridHorizontalSpacing w:val="12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0E"/>
    <w:rsid w:val="00000350"/>
    <w:rsid w:val="00003E88"/>
    <w:rsid w:val="00016CF3"/>
    <w:rsid w:val="00026E89"/>
    <w:rsid w:val="00040BC7"/>
    <w:rsid w:val="00045FAB"/>
    <w:rsid w:val="00053824"/>
    <w:rsid w:val="00056BAA"/>
    <w:rsid w:val="00072A4E"/>
    <w:rsid w:val="00073382"/>
    <w:rsid w:val="00075C00"/>
    <w:rsid w:val="000850A6"/>
    <w:rsid w:val="00091764"/>
    <w:rsid w:val="0009540C"/>
    <w:rsid w:val="000A1934"/>
    <w:rsid w:val="000B5F09"/>
    <w:rsid w:val="000B61C7"/>
    <w:rsid w:val="000C36F1"/>
    <w:rsid w:val="000D06E6"/>
    <w:rsid w:val="000D3D40"/>
    <w:rsid w:val="000E6312"/>
    <w:rsid w:val="00113B50"/>
    <w:rsid w:val="001219D4"/>
    <w:rsid w:val="0014485C"/>
    <w:rsid w:val="0015136C"/>
    <w:rsid w:val="00157A45"/>
    <w:rsid w:val="00175591"/>
    <w:rsid w:val="00190304"/>
    <w:rsid w:val="001B25E7"/>
    <w:rsid w:val="001B5A22"/>
    <w:rsid w:val="001C0771"/>
    <w:rsid w:val="001C65DF"/>
    <w:rsid w:val="001E6491"/>
    <w:rsid w:val="001F1D53"/>
    <w:rsid w:val="001F27CC"/>
    <w:rsid w:val="0020396D"/>
    <w:rsid w:val="00206F2F"/>
    <w:rsid w:val="002134D4"/>
    <w:rsid w:val="00223DEF"/>
    <w:rsid w:val="00234CA8"/>
    <w:rsid w:val="002424D6"/>
    <w:rsid w:val="002516CB"/>
    <w:rsid w:val="00253CDE"/>
    <w:rsid w:val="00256455"/>
    <w:rsid w:val="0026702B"/>
    <w:rsid w:val="002911D9"/>
    <w:rsid w:val="002A38CF"/>
    <w:rsid w:val="002A3AFB"/>
    <w:rsid w:val="002A44CD"/>
    <w:rsid w:val="002C2392"/>
    <w:rsid w:val="002C56D9"/>
    <w:rsid w:val="002C60B8"/>
    <w:rsid w:val="002D08C2"/>
    <w:rsid w:val="002D43D5"/>
    <w:rsid w:val="002E12C8"/>
    <w:rsid w:val="002E1F33"/>
    <w:rsid w:val="0030566C"/>
    <w:rsid w:val="003415FD"/>
    <w:rsid w:val="00341D51"/>
    <w:rsid w:val="00350C71"/>
    <w:rsid w:val="00351357"/>
    <w:rsid w:val="00352E6F"/>
    <w:rsid w:val="0035527D"/>
    <w:rsid w:val="0036512A"/>
    <w:rsid w:val="00372998"/>
    <w:rsid w:val="0037415F"/>
    <w:rsid w:val="00374FA2"/>
    <w:rsid w:val="003822EA"/>
    <w:rsid w:val="00384C2D"/>
    <w:rsid w:val="003862F8"/>
    <w:rsid w:val="003950FD"/>
    <w:rsid w:val="003A09F1"/>
    <w:rsid w:val="003A7FB6"/>
    <w:rsid w:val="003B1361"/>
    <w:rsid w:val="003B3BA3"/>
    <w:rsid w:val="003B464C"/>
    <w:rsid w:val="003C4CB2"/>
    <w:rsid w:val="003D1F45"/>
    <w:rsid w:val="003D7621"/>
    <w:rsid w:val="003E4EDC"/>
    <w:rsid w:val="003F0385"/>
    <w:rsid w:val="003F5C62"/>
    <w:rsid w:val="00400B10"/>
    <w:rsid w:val="004053DE"/>
    <w:rsid w:val="00407434"/>
    <w:rsid w:val="00426F23"/>
    <w:rsid w:val="004326EC"/>
    <w:rsid w:val="00434B3D"/>
    <w:rsid w:val="00440108"/>
    <w:rsid w:val="0044070F"/>
    <w:rsid w:val="0046331E"/>
    <w:rsid w:val="00467779"/>
    <w:rsid w:val="004703BA"/>
    <w:rsid w:val="00472579"/>
    <w:rsid w:val="004A5856"/>
    <w:rsid w:val="004C4275"/>
    <w:rsid w:val="004C6345"/>
    <w:rsid w:val="004D7B12"/>
    <w:rsid w:val="004D7D05"/>
    <w:rsid w:val="004E249E"/>
    <w:rsid w:val="004E3F2C"/>
    <w:rsid w:val="004F3B76"/>
    <w:rsid w:val="004F4EC8"/>
    <w:rsid w:val="00520736"/>
    <w:rsid w:val="005235D2"/>
    <w:rsid w:val="00530060"/>
    <w:rsid w:val="00537F57"/>
    <w:rsid w:val="00542462"/>
    <w:rsid w:val="00544E30"/>
    <w:rsid w:val="005451C0"/>
    <w:rsid w:val="00566723"/>
    <w:rsid w:val="005749EF"/>
    <w:rsid w:val="00577033"/>
    <w:rsid w:val="00586493"/>
    <w:rsid w:val="00590A2F"/>
    <w:rsid w:val="005A4DF1"/>
    <w:rsid w:val="005D02FE"/>
    <w:rsid w:val="005E3865"/>
    <w:rsid w:val="00606A8D"/>
    <w:rsid w:val="00621DE2"/>
    <w:rsid w:val="006248BE"/>
    <w:rsid w:val="006273A7"/>
    <w:rsid w:val="00635314"/>
    <w:rsid w:val="006409F8"/>
    <w:rsid w:val="006439BB"/>
    <w:rsid w:val="00673B8A"/>
    <w:rsid w:val="006903F0"/>
    <w:rsid w:val="00697AC6"/>
    <w:rsid w:val="006A439B"/>
    <w:rsid w:val="006A5F38"/>
    <w:rsid w:val="006B2828"/>
    <w:rsid w:val="006B44A7"/>
    <w:rsid w:val="006B7CFD"/>
    <w:rsid w:val="006C1C51"/>
    <w:rsid w:val="006C283E"/>
    <w:rsid w:val="00725E55"/>
    <w:rsid w:val="00732413"/>
    <w:rsid w:val="007505AA"/>
    <w:rsid w:val="007562A4"/>
    <w:rsid w:val="007608DA"/>
    <w:rsid w:val="00762119"/>
    <w:rsid w:val="00762E0E"/>
    <w:rsid w:val="00781F7E"/>
    <w:rsid w:val="0079245F"/>
    <w:rsid w:val="00792471"/>
    <w:rsid w:val="00793689"/>
    <w:rsid w:val="00796EC5"/>
    <w:rsid w:val="007B5CE8"/>
    <w:rsid w:val="007C6BEF"/>
    <w:rsid w:val="007C78AA"/>
    <w:rsid w:val="007D58E5"/>
    <w:rsid w:val="007D5BF0"/>
    <w:rsid w:val="008178F7"/>
    <w:rsid w:val="008304E4"/>
    <w:rsid w:val="008326A4"/>
    <w:rsid w:val="008477D4"/>
    <w:rsid w:val="008646D6"/>
    <w:rsid w:val="00871AEE"/>
    <w:rsid w:val="00880A56"/>
    <w:rsid w:val="00880DA5"/>
    <w:rsid w:val="00887CB1"/>
    <w:rsid w:val="00890C53"/>
    <w:rsid w:val="008A1622"/>
    <w:rsid w:val="008A441F"/>
    <w:rsid w:val="008A67F1"/>
    <w:rsid w:val="008B0D5E"/>
    <w:rsid w:val="008B43C3"/>
    <w:rsid w:val="008B71DD"/>
    <w:rsid w:val="008C7215"/>
    <w:rsid w:val="008D0B17"/>
    <w:rsid w:val="008E77BF"/>
    <w:rsid w:val="008F7E52"/>
    <w:rsid w:val="00901262"/>
    <w:rsid w:val="00901CBB"/>
    <w:rsid w:val="009062B8"/>
    <w:rsid w:val="0093180E"/>
    <w:rsid w:val="00933E7C"/>
    <w:rsid w:val="00936B0E"/>
    <w:rsid w:val="00972D51"/>
    <w:rsid w:val="009A0495"/>
    <w:rsid w:val="009A3AC9"/>
    <w:rsid w:val="009A3B7D"/>
    <w:rsid w:val="009B1B40"/>
    <w:rsid w:val="009B2BAA"/>
    <w:rsid w:val="009B684E"/>
    <w:rsid w:val="009D7CEE"/>
    <w:rsid w:val="009E35D2"/>
    <w:rsid w:val="009F50B3"/>
    <w:rsid w:val="00A1004A"/>
    <w:rsid w:val="00A1401A"/>
    <w:rsid w:val="00A15F58"/>
    <w:rsid w:val="00A2353F"/>
    <w:rsid w:val="00A2750F"/>
    <w:rsid w:val="00A439BC"/>
    <w:rsid w:val="00A554CC"/>
    <w:rsid w:val="00A63AE9"/>
    <w:rsid w:val="00A82FED"/>
    <w:rsid w:val="00A842C4"/>
    <w:rsid w:val="00A844D3"/>
    <w:rsid w:val="00A92121"/>
    <w:rsid w:val="00AB1AB8"/>
    <w:rsid w:val="00AC2729"/>
    <w:rsid w:val="00AC35F2"/>
    <w:rsid w:val="00AD2E50"/>
    <w:rsid w:val="00AD3D54"/>
    <w:rsid w:val="00AE0B45"/>
    <w:rsid w:val="00AF1053"/>
    <w:rsid w:val="00AF5E2D"/>
    <w:rsid w:val="00B00530"/>
    <w:rsid w:val="00B0579C"/>
    <w:rsid w:val="00B13919"/>
    <w:rsid w:val="00B16AA0"/>
    <w:rsid w:val="00B30F67"/>
    <w:rsid w:val="00B33402"/>
    <w:rsid w:val="00B3485B"/>
    <w:rsid w:val="00B3728A"/>
    <w:rsid w:val="00B41FB1"/>
    <w:rsid w:val="00B6593B"/>
    <w:rsid w:val="00B65FFF"/>
    <w:rsid w:val="00B726CE"/>
    <w:rsid w:val="00B7613B"/>
    <w:rsid w:val="00B90AED"/>
    <w:rsid w:val="00BB138D"/>
    <w:rsid w:val="00BB3D14"/>
    <w:rsid w:val="00BB53E5"/>
    <w:rsid w:val="00BC212D"/>
    <w:rsid w:val="00BC4D06"/>
    <w:rsid w:val="00BD0782"/>
    <w:rsid w:val="00BD67A1"/>
    <w:rsid w:val="00BE7EC9"/>
    <w:rsid w:val="00BF03C8"/>
    <w:rsid w:val="00C01882"/>
    <w:rsid w:val="00C0505F"/>
    <w:rsid w:val="00C15552"/>
    <w:rsid w:val="00C16D6C"/>
    <w:rsid w:val="00C25FA5"/>
    <w:rsid w:val="00C46CC4"/>
    <w:rsid w:val="00C656E2"/>
    <w:rsid w:val="00C8098C"/>
    <w:rsid w:val="00C85548"/>
    <w:rsid w:val="00CA2B5D"/>
    <w:rsid w:val="00CA3606"/>
    <w:rsid w:val="00CB5BC9"/>
    <w:rsid w:val="00CC3040"/>
    <w:rsid w:val="00CD08B3"/>
    <w:rsid w:val="00CD56F3"/>
    <w:rsid w:val="00CE3022"/>
    <w:rsid w:val="00CE7182"/>
    <w:rsid w:val="00CF3DEE"/>
    <w:rsid w:val="00D008B7"/>
    <w:rsid w:val="00D03A41"/>
    <w:rsid w:val="00D120B2"/>
    <w:rsid w:val="00D12532"/>
    <w:rsid w:val="00D12E3F"/>
    <w:rsid w:val="00D13BD8"/>
    <w:rsid w:val="00D20A61"/>
    <w:rsid w:val="00D26C6C"/>
    <w:rsid w:val="00D2705A"/>
    <w:rsid w:val="00D34156"/>
    <w:rsid w:val="00D3664B"/>
    <w:rsid w:val="00D36968"/>
    <w:rsid w:val="00D370DD"/>
    <w:rsid w:val="00D80E38"/>
    <w:rsid w:val="00D82CF0"/>
    <w:rsid w:val="00D8329D"/>
    <w:rsid w:val="00D875CF"/>
    <w:rsid w:val="00D928E1"/>
    <w:rsid w:val="00D93000"/>
    <w:rsid w:val="00DA0869"/>
    <w:rsid w:val="00DA58B9"/>
    <w:rsid w:val="00DB5401"/>
    <w:rsid w:val="00DC10BA"/>
    <w:rsid w:val="00DC1538"/>
    <w:rsid w:val="00DD22AF"/>
    <w:rsid w:val="00DE2F9F"/>
    <w:rsid w:val="00DF63D0"/>
    <w:rsid w:val="00DF64A7"/>
    <w:rsid w:val="00E0174B"/>
    <w:rsid w:val="00E15DBC"/>
    <w:rsid w:val="00E25766"/>
    <w:rsid w:val="00E26043"/>
    <w:rsid w:val="00E33088"/>
    <w:rsid w:val="00E353AF"/>
    <w:rsid w:val="00E360BD"/>
    <w:rsid w:val="00E36210"/>
    <w:rsid w:val="00E5292E"/>
    <w:rsid w:val="00E535F1"/>
    <w:rsid w:val="00E6538A"/>
    <w:rsid w:val="00E65890"/>
    <w:rsid w:val="00E7553A"/>
    <w:rsid w:val="00E8450D"/>
    <w:rsid w:val="00E856C1"/>
    <w:rsid w:val="00E90F04"/>
    <w:rsid w:val="00EA2561"/>
    <w:rsid w:val="00EB40DE"/>
    <w:rsid w:val="00EB6575"/>
    <w:rsid w:val="00EC11A5"/>
    <w:rsid w:val="00ED6CA9"/>
    <w:rsid w:val="00EF1CEA"/>
    <w:rsid w:val="00EF3C6C"/>
    <w:rsid w:val="00F15ECA"/>
    <w:rsid w:val="00F1605E"/>
    <w:rsid w:val="00F204FB"/>
    <w:rsid w:val="00F3692D"/>
    <w:rsid w:val="00F4396D"/>
    <w:rsid w:val="00F449B3"/>
    <w:rsid w:val="00F46758"/>
    <w:rsid w:val="00F540C1"/>
    <w:rsid w:val="00F57669"/>
    <w:rsid w:val="00F60325"/>
    <w:rsid w:val="00F61526"/>
    <w:rsid w:val="00F71F95"/>
    <w:rsid w:val="00F75550"/>
    <w:rsid w:val="00F8174F"/>
    <w:rsid w:val="00F9187A"/>
    <w:rsid w:val="00F92150"/>
    <w:rsid w:val="00FA0AE7"/>
    <w:rsid w:val="00FB20AF"/>
    <w:rsid w:val="00FC1AB4"/>
    <w:rsid w:val="00FC5033"/>
    <w:rsid w:val="00FD0270"/>
    <w:rsid w:val="00FD1820"/>
    <w:rsid w:val="00FE6403"/>
    <w:rsid w:val="00FF0AF4"/>
    <w:rsid w:val="00FF2C0F"/>
    <w:rsid w:val="00FF5AAA"/>
    <w:rsid w:val="00FF617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E6BCFB2D-98AD-4892-9C9C-006F09D79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2828"/>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link w:val="Heading1Char"/>
    <w:qFormat/>
    <w:rsid w:val="006B2828"/>
    <w:pPr>
      <w:keepNext/>
      <w:keepLines/>
      <w:spacing w:before="360"/>
      <w:ind w:left="794" w:hanging="794"/>
      <w:outlineLvl w:val="0"/>
    </w:pPr>
    <w:rPr>
      <w:b/>
    </w:rPr>
  </w:style>
  <w:style w:type="paragraph" w:styleId="Heading2">
    <w:name w:val="heading 2"/>
    <w:basedOn w:val="Heading1"/>
    <w:next w:val="Normal"/>
    <w:qFormat/>
    <w:rsid w:val="006B2828"/>
    <w:pPr>
      <w:spacing w:before="240"/>
      <w:outlineLvl w:val="1"/>
    </w:pPr>
  </w:style>
  <w:style w:type="paragraph" w:styleId="Heading3">
    <w:name w:val="heading 3"/>
    <w:basedOn w:val="Heading1"/>
    <w:next w:val="Normal"/>
    <w:qFormat/>
    <w:rsid w:val="006B2828"/>
    <w:pPr>
      <w:spacing w:before="160"/>
      <w:outlineLvl w:val="2"/>
    </w:pPr>
  </w:style>
  <w:style w:type="paragraph" w:styleId="Heading4">
    <w:name w:val="heading 4"/>
    <w:basedOn w:val="Heading3"/>
    <w:next w:val="Normal"/>
    <w:qFormat/>
    <w:rsid w:val="006B2828"/>
    <w:pPr>
      <w:tabs>
        <w:tab w:val="clear" w:pos="794"/>
        <w:tab w:val="left" w:pos="1021"/>
      </w:tabs>
      <w:ind w:left="1021" w:hanging="1021"/>
      <w:outlineLvl w:val="3"/>
    </w:pPr>
  </w:style>
  <w:style w:type="paragraph" w:styleId="Heading5">
    <w:name w:val="heading 5"/>
    <w:basedOn w:val="Heading4"/>
    <w:next w:val="Normal"/>
    <w:qFormat/>
    <w:rsid w:val="006B2828"/>
    <w:pPr>
      <w:outlineLvl w:val="4"/>
    </w:pPr>
  </w:style>
  <w:style w:type="paragraph" w:styleId="Heading6">
    <w:name w:val="heading 6"/>
    <w:basedOn w:val="Heading4"/>
    <w:next w:val="Normal"/>
    <w:qFormat/>
    <w:rsid w:val="006B2828"/>
    <w:pPr>
      <w:tabs>
        <w:tab w:val="clear" w:pos="1021"/>
        <w:tab w:val="clear" w:pos="1191"/>
      </w:tabs>
      <w:ind w:left="1588" w:hanging="1588"/>
      <w:outlineLvl w:val="5"/>
    </w:pPr>
  </w:style>
  <w:style w:type="paragraph" w:styleId="Heading7">
    <w:name w:val="heading 7"/>
    <w:basedOn w:val="Heading6"/>
    <w:next w:val="Normal"/>
    <w:qFormat/>
    <w:rsid w:val="006B2828"/>
    <w:pPr>
      <w:outlineLvl w:val="6"/>
    </w:pPr>
  </w:style>
  <w:style w:type="paragraph" w:styleId="Heading8">
    <w:name w:val="heading 8"/>
    <w:basedOn w:val="Heading6"/>
    <w:next w:val="Normal"/>
    <w:qFormat/>
    <w:rsid w:val="006B2828"/>
    <w:pPr>
      <w:outlineLvl w:val="7"/>
    </w:pPr>
  </w:style>
  <w:style w:type="paragraph" w:styleId="Heading9">
    <w:name w:val="heading 9"/>
    <w:basedOn w:val="Heading6"/>
    <w:next w:val="Normal"/>
    <w:qFormat/>
    <w:rsid w:val="006B282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title">
    <w:name w:val="Annex_No &amp; title"/>
    <w:basedOn w:val="Normal"/>
    <w:next w:val="Normal"/>
    <w:rsid w:val="006B2828"/>
    <w:pPr>
      <w:keepNext/>
      <w:keepLines/>
      <w:spacing w:before="480"/>
      <w:jc w:val="center"/>
    </w:pPr>
    <w:rPr>
      <w:b/>
      <w:sz w:val="28"/>
    </w:rPr>
  </w:style>
  <w:style w:type="character" w:customStyle="1" w:styleId="Appdef">
    <w:name w:val="App_def"/>
    <w:basedOn w:val="DefaultParagraphFont"/>
    <w:rsid w:val="006B2828"/>
    <w:rPr>
      <w:rFonts w:ascii="Times New Roman" w:hAnsi="Times New Roman"/>
      <w:b/>
    </w:rPr>
  </w:style>
  <w:style w:type="character" w:customStyle="1" w:styleId="Appref">
    <w:name w:val="App_ref"/>
    <w:basedOn w:val="DefaultParagraphFont"/>
    <w:rsid w:val="006B2828"/>
  </w:style>
  <w:style w:type="paragraph" w:customStyle="1" w:styleId="AppendixNotitle">
    <w:name w:val="Appendix_No &amp; title"/>
    <w:basedOn w:val="AnnexNotitle"/>
    <w:next w:val="Normal"/>
    <w:rsid w:val="006B2828"/>
  </w:style>
  <w:style w:type="character" w:customStyle="1" w:styleId="Artdef">
    <w:name w:val="Art_def"/>
    <w:basedOn w:val="DefaultParagraphFont"/>
    <w:rsid w:val="006B2828"/>
    <w:rPr>
      <w:rFonts w:ascii="Times New Roman" w:hAnsi="Times New Roman"/>
      <w:b/>
    </w:rPr>
  </w:style>
  <w:style w:type="paragraph" w:customStyle="1" w:styleId="Artheading">
    <w:name w:val="Art_heading"/>
    <w:basedOn w:val="Normal"/>
    <w:next w:val="Normal"/>
    <w:rsid w:val="006B2828"/>
    <w:pPr>
      <w:spacing w:before="480"/>
      <w:jc w:val="center"/>
    </w:pPr>
    <w:rPr>
      <w:b/>
      <w:sz w:val="28"/>
    </w:rPr>
  </w:style>
  <w:style w:type="paragraph" w:customStyle="1" w:styleId="ArtNo">
    <w:name w:val="Art_No"/>
    <w:basedOn w:val="Normal"/>
    <w:next w:val="Normal"/>
    <w:rsid w:val="006B2828"/>
    <w:pPr>
      <w:keepNext/>
      <w:keepLines/>
      <w:spacing w:before="480"/>
      <w:jc w:val="center"/>
    </w:pPr>
    <w:rPr>
      <w:caps/>
      <w:sz w:val="28"/>
    </w:rPr>
  </w:style>
  <w:style w:type="character" w:customStyle="1" w:styleId="Artref">
    <w:name w:val="Art_ref"/>
    <w:basedOn w:val="DefaultParagraphFont"/>
    <w:rsid w:val="006B2828"/>
  </w:style>
  <w:style w:type="paragraph" w:customStyle="1" w:styleId="Arttitle">
    <w:name w:val="Art_title"/>
    <w:basedOn w:val="Normal"/>
    <w:next w:val="Normal"/>
    <w:rsid w:val="006B2828"/>
    <w:pPr>
      <w:keepNext/>
      <w:keepLines/>
      <w:spacing w:before="240"/>
      <w:jc w:val="center"/>
    </w:pPr>
    <w:rPr>
      <w:b/>
      <w:sz w:val="28"/>
    </w:rPr>
  </w:style>
  <w:style w:type="paragraph" w:customStyle="1" w:styleId="ASN1">
    <w:name w:val="ASN.1"/>
    <w:basedOn w:val="Normal"/>
    <w:rsid w:val="006B282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6B2828"/>
    <w:pPr>
      <w:keepNext/>
      <w:keepLines/>
      <w:spacing w:before="160"/>
      <w:ind w:left="794"/>
    </w:pPr>
    <w:rPr>
      <w:i/>
    </w:rPr>
  </w:style>
  <w:style w:type="paragraph" w:customStyle="1" w:styleId="ChapNo">
    <w:name w:val="Chap_No"/>
    <w:basedOn w:val="Normal"/>
    <w:next w:val="Normal"/>
    <w:rsid w:val="006B2828"/>
    <w:pPr>
      <w:keepNext/>
      <w:keepLines/>
      <w:spacing w:before="480"/>
      <w:jc w:val="center"/>
    </w:pPr>
    <w:rPr>
      <w:b/>
      <w:caps/>
      <w:sz w:val="28"/>
    </w:rPr>
  </w:style>
  <w:style w:type="paragraph" w:customStyle="1" w:styleId="Chaptitle">
    <w:name w:val="Chap_title"/>
    <w:basedOn w:val="Normal"/>
    <w:next w:val="Normal"/>
    <w:rsid w:val="006B2828"/>
    <w:pPr>
      <w:keepNext/>
      <w:keepLines/>
      <w:spacing w:before="240"/>
      <w:jc w:val="center"/>
    </w:pPr>
    <w:rPr>
      <w:b/>
      <w:sz w:val="28"/>
    </w:rPr>
  </w:style>
  <w:style w:type="character" w:styleId="EndnoteReference">
    <w:name w:val="endnote reference"/>
    <w:basedOn w:val="DefaultParagraphFont"/>
    <w:semiHidden/>
    <w:rsid w:val="006B2828"/>
    <w:rPr>
      <w:vertAlign w:val="superscript"/>
    </w:rPr>
  </w:style>
  <w:style w:type="paragraph" w:customStyle="1" w:styleId="enumlev1">
    <w:name w:val="enumlev1"/>
    <w:basedOn w:val="Normal"/>
    <w:rsid w:val="006B2828"/>
    <w:pPr>
      <w:spacing w:before="80"/>
      <w:ind w:left="794" w:hanging="794"/>
    </w:pPr>
  </w:style>
  <w:style w:type="paragraph" w:customStyle="1" w:styleId="enumlev2">
    <w:name w:val="enumlev2"/>
    <w:basedOn w:val="enumlev1"/>
    <w:rsid w:val="006B2828"/>
    <w:pPr>
      <w:ind w:left="1191" w:hanging="397"/>
    </w:pPr>
  </w:style>
  <w:style w:type="paragraph" w:customStyle="1" w:styleId="enumlev3">
    <w:name w:val="enumlev3"/>
    <w:basedOn w:val="enumlev2"/>
    <w:rsid w:val="006B2828"/>
    <w:pPr>
      <w:ind w:left="1588"/>
    </w:pPr>
  </w:style>
  <w:style w:type="paragraph" w:customStyle="1" w:styleId="Equation">
    <w:name w:val="Equation"/>
    <w:basedOn w:val="Normal"/>
    <w:rsid w:val="006B2828"/>
    <w:pPr>
      <w:tabs>
        <w:tab w:val="clear" w:pos="1191"/>
        <w:tab w:val="clear" w:pos="1588"/>
        <w:tab w:val="clear" w:pos="1985"/>
        <w:tab w:val="center" w:pos="4820"/>
        <w:tab w:val="right" w:pos="9639"/>
      </w:tabs>
    </w:pPr>
  </w:style>
  <w:style w:type="paragraph" w:customStyle="1" w:styleId="Equationlegend">
    <w:name w:val="Equation_legend"/>
    <w:basedOn w:val="Normal"/>
    <w:rsid w:val="006B2828"/>
    <w:pPr>
      <w:tabs>
        <w:tab w:val="clear" w:pos="794"/>
        <w:tab w:val="clear" w:pos="1191"/>
        <w:tab w:val="clear" w:pos="1588"/>
        <w:tab w:val="right" w:pos="1814"/>
      </w:tabs>
      <w:spacing w:before="80"/>
      <w:ind w:left="1985" w:hanging="1985"/>
    </w:pPr>
  </w:style>
  <w:style w:type="paragraph" w:customStyle="1" w:styleId="Figure">
    <w:name w:val="Figure"/>
    <w:basedOn w:val="Normal"/>
    <w:next w:val="Normal"/>
    <w:rsid w:val="006B2828"/>
    <w:pPr>
      <w:keepNext/>
      <w:keepLines/>
      <w:spacing w:before="240" w:after="120"/>
      <w:jc w:val="center"/>
    </w:pPr>
  </w:style>
  <w:style w:type="paragraph" w:customStyle="1" w:styleId="Figurelegend">
    <w:name w:val="Figure_legend"/>
    <w:basedOn w:val="Normal"/>
    <w:rsid w:val="006B2828"/>
    <w:pPr>
      <w:keepNext/>
      <w:keepLines/>
      <w:tabs>
        <w:tab w:val="clear" w:pos="794"/>
        <w:tab w:val="clear" w:pos="1191"/>
        <w:tab w:val="clear" w:pos="1588"/>
        <w:tab w:val="clear" w:pos="1985"/>
      </w:tabs>
      <w:spacing w:before="20" w:after="20"/>
    </w:pPr>
    <w:rPr>
      <w:sz w:val="18"/>
    </w:rPr>
  </w:style>
  <w:style w:type="paragraph" w:customStyle="1" w:styleId="FigureNotitle">
    <w:name w:val="Figure_No &amp; title"/>
    <w:basedOn w:val="Normal"/>
    <w:next w:val="Normal"/>
    <w:rsid w:val="006B2828"/>
    <w:pPr>
      <w:keepLines/>
      <w:spacing w:before="240" w:after="120"/>
      <w:jc w:val="center"/>
    </w:pPr>
    <w:rPr>
      <w:b/>
    </w:rPr>
  </w:style>
  <w:style w:type="paragraph" w:customStyle="1" w:styleId="FigureNoBR">
    <w:name w:val="Figure_No_BR"/>
    <w:basedOn w:val="Normal"/>
    <w:next w:val="Normal"/>
    <w:rsid w:val="006B2828"/>
    <w:pPr>
      <w:keepNext/>
      <w:keepLines/>
      <w:spacing w:before="480" w:after="120"/>
      <w:jc w:val="center"/>
    </w:pPr>
    <w:rPr>
      <w:caps/>
    </w:rPr>
  </w:style>
  <w:style w:type="paragraph" w:customStyle="1" w:styleId="TabletitleBR">
    <w:name w:val="Table_title_BR"/>
    <w:basedOn w:val="Normal"/>
    <w:next w:val="Normal"/>
    <w:rsid w:val="006B2828"/>
    <w:pPr>
      <w:keepNext/>
      <w:keepLines/>
      <w:spacing w:before="0" w:after="120"/>
      <w:jc w:val="center"/>
    </w:pPr>
    <w:rPr>
      <w:b/>
    </w:rPr>
  </w:style>
  <w:style w:type="paragraph" w:customStyle="1" w:styleId="FiguretitleBR">
    <w:name w:val="Figure_title_BR"/>
    <w:basedOn w:val="TabletitleBR"/>
    <w:next w:val="Normal"/>
    <w:rsid w:val="006B2828"/>
    <w:pPr>
      <w:keepNext w:val="0"/>
      <w:spacing w:after="480"/>
    </w:pPr>
  </w:style>
  <w:style w:type="paragraph" w:customStyle="1" w:styleId="Figurewithouttitle">
    <w:name w:val="Figure_without_title"/>
    <w:basedOn w:val="Normal"/>
    <w:next w:val="Normal"/>
    <w:rsid w:val="006B2828"/>
    <w:pPr>
      <w:keepLines/>
      <w:spacing w:before="240" w:after="120"/>
      <w:jc w:val="center"/>
    </w:pPr>
  </w:style>
  <w:style w:type="paragraph" w:styleId="Footer">
    <w:name w:val="footer"/>
    <w:basedOn w:val="Normal"/>
    <w:rsid w:val="006B2828"/>
    <w:pPr>
      <w:tabs>
        <w:tab w:val="clear" w:pos="794"/>
        <w:tab w:val="clear" w:pos="1191"/>
        <w:tab w:val="clear" w:pos="1588"/>
        <w:tab w:val="clear" w:pos="1985"/>
        <w:tab w:val="left" w:pos="5954"/>
        <w:tab w:val="right" w:pos="9639"/>
      </w:tabs>
      <w:spacing w:before="0"/>
    </w:pPr>
    <w:rPr>
      <w:caps/>
      <w:noProof/>
      <w:sz w:val="16"/>
    </w:rPr>
  </w:style>
  <w:style w:type="paragraph" w:customStyle="1" w:styleId="FirstFooter">
    <w:name w:val="FirstFooter"/>
    <w:basedOn w:val="Footer"/>
    <w:rsid w:val="006B2828"/>
    <w:pPr>
      <w:tabs>
        <w:tab w:val="clear" w:pos="5954"/>
        <w:tab w:val="clear" w:pos="9639"/>
      </w:tabs>
      <w:overflowPunct/>
      <w:autoSpaceDE/>
      <w:autoSpaceDN/>
      <w:adjustRightInd/>
      <w:spacing w:before="40"/>
      <w:textAlignment w:val="auto"/>
    </w:pPr>
    <w:rPr>
      <w:caps w:val="0"/>
      <w:noProof w:val="0"/>
    </w:rPr>
  </w:style>
  <w:style w:type="paragraph" w:customStyle="1" w:styleId="FooterQP">
    <w:name w:val="Footer_QP"/>
    <w:basedOn w:val="Normal"/>
    <w:rsid w:val="006B2828"/>
    <w:pPr>
      <w:tabs>
        <w:tab w:val="clear" w:pos="794"/>
        <w:tab w:val="clear" w:pos="1191"/>
        <w:tab w:val="clear" w:pos="1588"/>
        <w:tab w:val="clear" w:pos="1985"/>
        <w:tab w:val="left" w:pos="907"/>
        <w:tab w:val="right" w:pos="8789"/>
        <w:tab w:val="right" w:pos="9639"/>
      </w:tabs>
      <w:spacing w:before="0"/>
    </w:pPr>
    <w:rPr>
      <w:b/>
      <w:sz w:val="22"/>
    </w:rPr>
  </w:style>
  <w:style w:type="character" w:styleId="FootnoteReference">
    <w:name w:val="footnote reference"/>
    <w:basedOn w:val="DefaultParagraphFont"/>
    <w:semiHidden/>
    <w:rsid w:val="006B2828"/>
    <w:rPr>
      <w:position w:val="6"/>
      <w:sz w:val="18"/>
    </w:rPr>
  </w:style>
  <w:style w:type="paragraph" w:customStyle="1" w:styleId="Note">
    <w:name w:val="Note"/>
    <w:basedOn w:val="Normal"/>
    <w:rsid w:val="006B2828"/>
    <w:pPr>
      <w:spacing w:before="80"/>
    </w:pPr>
  </w:style>
  <w:style w:type="paragraph" w:styleId="FootnoteText">
    <w:name w:val="footnote text"/>
    <w:basedOn w:val="Note"/>
    <w:semiHidden/>
    <w:rsid w:val="006B2828"/>
    <w:pPr>
      <w:keepLines/>
      <w:tabs>
        <w:tab w:val="left" w:pos="255"/>
      </w:tabs>
      <w:ind w:left="255" w:hanging="255"/>
    </w:pPr>
  </w:style>
  <w:style w:type="paragraph" w:customStyle="1" w:styleId="Formal">
    <w:name w:val="Formal"/>
    <w:basedOn w:val="ASN1"/>
    <w:rsid w:val="006B2828"/>
    <w:rPr>
      <w:b w:val="0"/>
    </w:rPr>
  </w:style>
  <w:style w:type="paragraph" w:styleId="Header">
    <w:name w:val="header"/>
    <w:basedOn w:val="Normal"/>
    <w:link w:val="HeaderChar"/>
    <w:rsid w:val="006B2828"/>
    <w:pPr>
      <w:tabs>
        <w:tab w:val="clear" w:pos="794"/>
        <w:tab w:val="clear" w:pos="1191"/>
        <w:tab w:val="clear" w:pos="1588"/>
        <w:tab w:val="clear" w:pos="1985"/>
      </w:tabs>
      <w:spacing w:before="0"/>
      <w:jc w:val="center"/>
    </w:pPr>
    <w:rPr>
      <w:sz w:val="18"/>
    </w:rPr>
  </w:style>
  <w:style w:type="paragraph" w:customStyle="1" w:styleId="Headingb">
    <w:name w:val="Heading_b"/>
    <w:basedOn w:val="Normal"/>
    <w:next w:val="Normal"/>
    <w:rsid w:val="006B2828"/>
    <w:pPr>
      <w:keepNext/>
      <w:spacing w:before="160"/>
    </w:pPr>
    <w:rPr>
      <w:b/>
    </w:rPr>
  </w:style>
  <w:style w:type="paragraph" w:customStyle="1" w:styleId="Headingi">
    <w:name w:val="Heading_i"/>
    <w:basedOn w:val="Normal"/>
    <w:next w:val="Normal"/>
    <w:rsid w:val="006B2828"/>
    <w:pPr>
      <w:keepNext/>
      <w:spacing w:before="160"/>
    </w:pPr>
    <w:rPr>
      <w:i/>
    </w:rPr>
  </w:style>
  <w:style w:type="paragraph" w:styleId="Index1">
    <w:name w:val="index 1"/>
    <w:basedOn w:val="Normal"/>
    <w:next w:val="Normal"/>
    <w:semiHidden/>
    <w:rsid w:val="006B2828"/>
  </w:style>
  <w:style w:type="paragraph" w:styleId="Index2">
    <w:name w:val="index 2"/>
    <w:basedOn w:val="Normal"/>
    <w:next w:val="Normal"/>
    <w:semiHidden/>
    <w:rsid w:val="006B2828"/>
    <w:pPr>
      <w:ind w:left="283"/>
    </w:pPr>
  </w:style>
  <w:style w:type="paragraph" w:styleId="Index3">
    <w:name w:val="index 3"/>
    <w:basedOn w:val="Normal"/>
    <w:next w:val="Normal"/>
    <w:semiHidden/>
    <w:rsid w:val="006B2828"/>
    <w:pPr>
      <w:ind w:left="566"/>
    </w:pPr>
  </w:style>
  <w:style w:type="paragraph" w:customStyle="1" w:styleId="Normalaftertitle">
    <w:name w:val="Normal_after_title"/>
    <w:basedOn w:val="Normal"/>
    <w:next w:val="Normal"/>
    <w:rsid w:val="006B2828"/>
    <w:pPr>
      <w:spacing w:before="360"/>
    </w:pPr>
  </w:style>
  <w:style w:type="character" w:styleId="PageNumber">
    <w:name w:val="page number"/>
    <w:basedOn w:val="DefaultParagraphFont"/>
    <w:rsid w:val="006B2828"/>
  </w:style>
  <w:style w:type="paragraph" w:customStyle="1" w:styleId="PartNo">
    <w:name w:val="Part_No"/>
    <w:basedOn w:val="Normal"/>
    <w:next w:val="Normal"/>
    <w:rsid w:val="006B2828"/>
    <w:pPr>
      <w:keepNext/>
      <w:keepLines/>
      <w:spacing w:before="480" w:after="80"/>
      <w:jc w:val="center"/>
    </w:pPr>
    <w:rPr>
      <w:caps/>
      <w:sz w:val="28"/>
    </w:rPr>
  </w:style>
  <w:style w:type="paragraph" w:customStyle="1" w:styleId="Partref">
    <w:name w:val="Part_ref"/>
    <w:basedOn w:val="Normal"/>
    <w:next w:val="Normal"/>
    <w:rsid w:val="006B2828"/>
    <w:pPr>
      <w:keepNext/>
      <w:keepLines/>
      <w:spacing w:before="280"/>
      <w:jc w:val="center"/>
    </w:pPr>
  </w:style>
  <w:style w:type="paragraph" w:customStyle="1" w:styleId="Parttitle">
    <w:name w:val="Part_title"/>
    <w:basedOn w:val="Normal"/>
    <w:next w:val="Normalaftertitle"/>
    <w:rsid w:val="006B2828"/>
    <w:pPr>
      <w:keepNext/>
      <w:keepLines/>
      <w:spacing w:before="240" w:after="280"/>
      <w:jc w:val="center"/>
    </w:pPr>
    <w:rPr>
      <w:b/>
      <w:sz w:val="28"/>
    </w:rPr>
  </w:style>
  <w:style w:type="paragraph" w:customStyle="1" w:styleId="Recdate">
    <w:name w:val="Rec_date"/>
    <w:basedOn w:val="Normal"/>
    <w:next w:val="Normalaftertitle"/>
    <w:rsid w:val="006B2828"/>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
    <w:rsid w:val="006B2828"/>
  </w:style>
  <w:style w:type="paragraph" w:customStyle="1" w:styleId="RecNo">
    <w:name w:val="Rec_No"/>
    <w:basedOn w:val="Normal"/>
    <w:next w:val="Normal"/>
    <w:rsid w:val="006B2828"/>
    <w:pPr>
      <w:keepNext/>
      <w:keepLines/>
      <w:spacing w:before="0"/>
    </w:pPr>
    <w:rPr>
      <w:b/>
      <w:sz w:val="28"/>
    </w:rPr>
  </w:style>
  <w:style w:type="paragraph" w:customStyle="1" w:styleId="QuestionNo">
    <w:name w:val="Question_No"/>
    <w:basedOn w:val="RecNo"/>
    <w:next w:val="Normal"/>
    <w:rsid w:val="006B2828"/>
  </w:style>
  <w:style w:type="paragraph" w:customStyle="1" w:styleId="RecNoBR">
    <w:name w:val="Rec_No_BR"/>
    <w:basedOn w:val="Normal"/>
    <w:next w:val="Normal"/>
    <w:rsid w:val="006B2828"/>
    <w:pPr>
      <w:keepNext/>
      <w:keepLines/>
      <w:spacing w:before="480"/>
      <w:jc w:val="center"/>
    </w:pPr>
    <w:rPr>
      <w:caps/>
      <w:sz w:val="28"/>
    </w:rPr>
  </w:style>
  <w:style w:type="paragraph" w:customStyle="1" w:styleId="QuestionNoBR">
    <w:name w:val="Question_No_BR"/>
    <w:basedOn w:val="RecNoBR"/>
    <w:next w:val="Normal"/>
    <w:rsid w:val="006B2828"/>
  </w:style>
  <w:style w:type="paragraph" w:customStyle="1" w:styleId="Recref">
    <w:name w:val="Rec_ref"/>
    <w:basedOn w:val="Normal"/>
    <w:next w:val="Recdate"/>
    <w:rsid w:val="006B2828"/>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6B2828"/>
  </w:style>
  <w:style w:type="paragraph" w:customStyle="1" w:styleId="Rectitle">
    <w:name w:val="Rec_title"/>
    <w:basedOn w:val="Normal"/>
    <w:next w:val="Normalaftertitle"/>
    <w:rsid w:val="006B2828"/>
    <w:pPr>
      <w:keepNext/>
      <w:keepLines/>
      <w:spacing w:before="360"/>
      <w:jc w:val="center"/>
    </w:pPr>
    <w:rPr>
      <w:b/>
      <w:sz w:val="28"/>
    </w:rPr>
  </w:style>
  <w:style w:type="paragraph" w:customStyle="1" w:styleId="Questiontitle">
    <w:name w:val="Question_title"/>
    <w:basedOn w:val="Rectitle"/>
    <w:next w:val="Questionref"/>
    <w:rsid w:val="006B2828"/>
  </w:style>
  <w:style w:type="character" w:customStyle="1" w:styleId="Recdef">
    <w:name w:val="Rec_def"/>
    <w:basedOn w:val="DefaultParagraphFont"/>
    <w:rsid w:val="006B2828"/>
    <w:rPr>
      <w:b/>
    </w:rPr>
  </w:style>
  <w:style w:type="paragraph" w:customStyle="1" w:styleId="Reftext">
    <w:name w:val="Ref_text"/>
    <w:basedOn w:val="Normal"/>
    <w:rsid w:val="006B2828"/>
    <w:pPr>
      <w:ind w:left="794" w:hanging="794"/>
    </w:pPr>
  </w:style>
  <w:style w:type="paragraph" w:customStyle="1" w:styleId="Reftitle">
    <w:name w:val="Ref_title"/>
    <w:basedOn w:val="Normal"/>
    <w:next w:val="Reftext"/>
    <w:rsid w:val="006B2828"/>
    <w:pPr>
      <w:spacing w:before="480"/>
      <w:jc w:val="center"/>
    </w:pPr>
    <w:rPr>
      <w:b/>
    </w:rPr>
  </w:style>
  <w:style w:type="paragraph" w:customStyle="1" w:styleId="Repdate">
    <w:name w:val="Rep_date"/>
    <w:basedOn w:val="Recdate"/>
    <w:next w:val="Normalaftertitle"/>
    <w:rsid w:val="006B2828"/>
  </w:style>
  <w:style w:type="paragraph" w:customStyle="1" w:styleId="RepNo">
    <w:name w:val="Rep_No"/>
    <w:basedOn w:val="RecNo"/>
    <w:next w:val="Normal"/>
    <w:rsid w:val="006B2828"/>
  </w:style>
  <w:style w:type="paragraph" w:customStyle="1" w:styleId="RepNoBR">
    <w:name w:val="Rep_No_BR"/>
    <w:basedOn w:val="RecNoBR"/>
    <w:next w:val="Normal"/>
    <w:rsid w:val="006B2828"/>
  </w:style>
  <w:style w:type="paragraph" w:customStyle="1" w:styleId="Repref">
    <w:name w:val="Rep_ref"/>
    <w:basedOn w:val="Recref"/>
    <w:next w:val="Repdate"/>
    <w:rsid w:val="006B2828"/>
  </w:style>
  <w:style w:type="paragraph" w:customStyle="1" w:styleId="Reptitle">
    <w:name w:val="Rep_title"/>
    <w:basedOn w:val="Rectitle"/>
    <w:next w:val="Repref"/>
    <w:rsid w:val="006B2828"/>
  </w:style>
  <w:style w:type="paragraph" w:customStyle="1" w:styleId="Resdate">
    <w:name w:val="Res_date"/>
    <w:basedOn w:val="Recdate"/>
    <w:next w:val="Normalaftertitle"/>
    <w:rsid w:val="006B2828"/>
  </w:style>
  <w:style w:type="character" w:customStyle="1" w:styleId="Resdef">
    <w:name w:val="Res_def"/>
    <w:basedOn w:val="DefaultParagraphFont"/>
    <w:rsid w:val="006B2828"/>
    <w:rPr>
      <w:rFonts w:ascii="Times New Roman" w:hAnsi="Times New Roman"/>
      <w:b/>
    </w:rPr>
  </w:style>
  <w:style w:type="paragraph" w:customStyle="1" w:styleId="ResNo">
    <w:name w:val="Res_No"/>
    <w:basedOn w:val="RecNo"/>
    <w:next w:val="Normal"/>
    <w:rsid w:val="006B2828"/>
  </w:style>
  <w:style w:type="paragraph" w:customStyle="1" w:styleId="ResNoBR">
    <w:name w:val="Res_No_BR"/>
    <w:basedOn w:val="RecNoBR"/>
    <w:next w:val="Normal"/>
    <w:rsid w:val="006B2828"/>
  </w:style>
  <w:style w:type="paragraph" w:customStyle="1" w:styleId="Resref">
    <w:name w:val="Res_ref"/>
    <w:basedOn w:val="Recref"/>
    <w:next w:val="Resdate"/>
    <w:rsid w:val="006B2828"/>
  </w:style>
  <w:style w:type="paragraph" w:customStyle="1" w:styleId="Restitle">
    <w:name w:val="Res_title"/>
    <w:basedOn w:val="Rectitle"/>
    <w:next w:val="Resref"/>
    <w:rsid w:val="006B2828"/>
  </w:style>
  <w:style w:type="paragraph" w:customStyle="1" w:styleId="Section1">
    <w:name w:val="Section_1"/>
    <w:basedOn w:val="Normal"/>
    <w:next w:val="Normal"/>
    <w:rsid w:val="006B2828"/>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B2828"/>
    <w:pPr>
      <w:tabs>
        <w:tab w:val="clear" w:pos="794"/>
        <w:tab w:val="clear" w:pos="1191"/>
        <w:tab w:val="clear" w:pos="1588"/>
        <w:tab w:val="clear" w:pos="1985"/>
      </w:tabs>
      <w:spacing w:before="240"/>
      <w:jc w:val="center"/>
    </w:pPr>
    <w:rPr>
      <w:i/>
    </w:rPr>
  </w:style>
  <w:style w:type="paragraph" w:customStyle="1" w:styleId="SectionNo">
    <w:name w:val="Section_No"/>
    <w:basedOn w:val="Normal"/>
    <w:next w:val="Normal"/>
    <w:rsid w:val="006B2828"/>
    <w:pPr>
      <w:keepNext/>
      <w:keepLines/>
      <w:spacing w:before="480" w:after="80"/>
      <w:jc w:val="center"/>
    </w:pPr>
    <w:rPr>
      <w:caps/>
      <w:sz w:val="28"/>
    </w:rPr>
  </w:style>
  <w:style w:type="paragraph" w:customStyle="1" w:styleId="Sectiontitle">
    <w:name w:val="Section_title"/>
    <w:basedOn w:val="Normal"/>
    <w:next w:val="Normalaftertitle"/>
    <w:rsid w:val="006B2828"/>
    <w:pPr>
      <w:keepNext/>
      <w:keepLines/>
      <w:spacing w:before="480" w:after="280"/>
      <w:jc w:val="center"/>
    </w:pPr>
    <w:rPr>
      <w:b/>
      <w:sz w:val="28"/>
    </w:rPr>
  </w:style>
  <w:style w:type="paragraph" w:customStyle="1" w:styleId="Source">
    <w:name w:val="Source"/>
    <w:basedOn w:val="Normal"/>
    <w:next w:val="Normalaftertitle"/>
    <w:rsid w:val="006B2828"/>
    <w:pPr>
      <w:spacing w:before="840" w:after="200"/>
      <w:jc w:val="center"/>
    </w:pPr>
    <w:rPr>
      <w:b/>
      <w:sz w:val="28"/>
    </w:rPr>
  </w:style>
  <w:style w:type="paragraph" w:customStyle="1" w:styleId="SpecialFooter">
    <w:name w:val="Special Footer"/>
    <w:basedOn w:val="Footer"/>
    <w:rsid w:val="006B2828"/>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6B2828"/>
    <w:rPr>
      <w:b/>
      <w:color w:val="auto"/>
    </w:rPr>
  </w:style>
  <w:style w:type="paragraph" w:customStyle="1" w:styleId="Tablehead">
    <w:name w:val="Table_head"/>
    <w:basedOn w:val="Normal"/>
    <w:next w:val="Normal"/>
    <w:rsid w:val="006B282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6B28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2"/>
    </w:rPr>
  </w:style>
  <w:style w:type="paragraph" w:customStyle="1" w:styleId="TableNotitle">
    <w:name w:val="Table_No &amp; title"/>
    <w:basedOn w:val="Normal"/>
    <w:next w:val="Tablehead"/>
    <w:rsid w:val="006B2828"/>
    <w:pPr>
      <w:keepNext/>
      <w:keepLines/>
      <w:spacing w:before="360" w:after="120"/>
      <w:jc w:val="center"/>
    </w:pPr>
    <w:rPr>
      <w:b/>
    </w:rPr>
  </w:style>
  <w:style w:type="paragraph" w:customStyle="1" w:styleId="TableNoBR">
    <w:name w:val="Table_No_BR"/>
    <w:basedOn w:val="Normal"/>
    <w:next w:val="TabletitleBR"/>
    <w:rsid w:val="006B2828"/>
    <w:pPr>
      <w:keepNext/>
      <w:spacing w:before="560" w:after="120"/>
      <w:jc w:val="center"/>
    </w:pPr>
    <w:rPr>
      <w:caps/>
    </w:rPr>
  </w:style>
  <w:style w:type="paragraph" w:customStyle="1" w:styleId="Tableref">
    <w:name w:val="Table_ref"/>
    <w:basedOn w:val="Normal"/>
    <w:next w:val="TabletitleBR"/>
    <w:rsid w:val="006B2828"/>
    <w:pPr>
      <w:keepNext/>
      <w:spacing w:before="0" w:after="120"/>
      <w:jc w:val="center"/>
    </w:pPr>
  </w:style>
  <w:style w:type="paragraph" w:customStyle="1" w:styleId="Tabletext">
    <w:name w:val="Table_text"/>
    <w:basedOn w:val="Normal"/>
    <w:rsid w:val="006B282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itle1">
    <w:name w:val="Title 1"/>
    <w:basedOn w:val="Source"/>
    <w:next w:val="Normal"/>
    <w:rsid w:val="006B2828"/>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Normal"/>
    <w:rsid w:val="006B2828"/>
  </w:style>
  <w:style w:type="paragraph" w:customStyle="1" w:styleId="Title3">
    <w:name w:val="Title 3"/>
    <w:basedOn w:val="Title2"/>
    <w:next w:val="Normal"/>
    <w:rsid w:val="006B2828"/>
    <w:rPr>
      <w:caps w:val="0"/>
    </w:rPr>
  </w:style>
  <w:style w:type="paragraph" w:customStyle="1" w:styleId="Title4">
    <w:name w:val="Title 4"/>
    <w:basedOn w:val="Title3"/>
    <w:next w:val="Heading1"/>
    <w:rsid w:val="006B2828"/>
    <w:rPr>
      <w:b/>
    </w:rPr>
  </w:style>
  <w:style w:type="paragraph" w:customStyle="1" w:styleId="toc0">
    <w:name w:val="toc 0"/>
    <w:basedOn w:val="Normal"/>
    <w:next w:val="TOC1"/>
    <w:rsid w:val="006B2828"/>
    <w:pPr>
      <w:tabs>
        <w:tab w:val="clear" w:pos="794"/>
        <w:tab w:val="clear" w:pos="1191"/>
        <w:tab w:val="clear" w:pos="1588"/>
        <w:tab w:val="clear" w:pos="1985"/>
        <w:tab w:val="right" w:pos="9639"/>
      </w:tabs>
    </w:pPr>
    <w:rPr>
      <w:b/>
    </w:rPr>
  </w:style>
  <w:style w:type="paragraph" w:styleId="TOC1">
    <w:name w:val="toc 1"/>
    <w:basedOn w:val="Normal"/>
    <w:uiPriority w:val="39"/>
    <w:rsid w:val="006B2828"/>
    <w:pPr>
      <w:keepLines/>
      <w:tabs>
        <w:tab w:val="clear" w:pos="794"/>
        <w:tab w:val="clear" w:pos="1191"/>
        <w:tab w:val="clear" w:pos="1588"/>
        <w:tab w:val="clear" w:pos="1985"/>
        <w:tab w:val="left" w:pos="964"/>
        <w:tab w:val="left" w:leader="dot" w:pos="8789"/>
        <w:tab w:val="right" w:pos="9639"/>
      </w:tabs>
      <w:spacing w:before="240"/>
      <w:ind w:left="680" w:right="851" w:hanging="680"/>
    </w:pPr>
  </w:style>
  <w:style w:type="paragraph" w:styleId="TOC2">
    <w:name w:val="toc 2"/>
    <w:basedOn w:val="TOC1"/>
    <w:uiPriority w:val="39"/>
    <w:rsid w:val="006B2828"/>
    <w:pPr>
      <w:spacing w:before="80"/>
      <w:ind w:left="1531" w:hanging="851"/>
    </w:pPr>
  </w:style>
  <w:style w:type="paragraph" w:styleId="TOC3">
    <w:name w:val="toc 3"/>
    <w:basedOn w:val="TOC2"/>
    <w:semiHidden/>
    <w:rsid w:val="006B2828"/>
  </w:style>
  <w:style w:type="paragraph" w:styleId="TOC4">
    <w:name w:val="toc 4"/>
    <w:basedOn w:val="TOC3"/>
    <w:semiHidden/>
    <w:rsid w:val="006B2828"/>
  </w:style>
  <w:style w:type="paragraph" w:styleId="TOC5">
    <w:name w:val="toc 5"/>
    <w:basedOn w:val="TOC4"/>
    <w:semiHidden/>
    <w:rsid w:val="006B2828"/>
  </w:style>
  <w:style w:type="paragraph" w:styleId="TOC6">
    <w:name w:val="toc 6"/>
    <w:basedOn w:val="TOC4"/>
    <w:semiHidden/>
    <w:rsid w:val="006B2828"/>
  </w:style>
  <w:style w:type="paragraph" w:styleId="TOC7">
    <w:name w:val="toc 7"/>
    <w:basedOn w:val="TOC4"/>
    <w:semiHidden/>
    <w:rsid w:val="006B2828"/>
  </w:style>
  <w:style w:type="paragraph" w:styleId="TOC8">
    <w:name w:val="toc 8"/>
    <w:basedOn w:val="TOC4"/>
    <w:semiHidden/>
    <w:rsid w:val="006B2828"/>
  </w:style>
  <w:style w:type="table" w:styleId="TableGrid">
    <w:name w:val="Table Grid"/>
    <w:basedOn w:val="TableNormal"/>
    <w:rsid w:val="00901C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37415F"/>
    <w:pPr>
      <w:spacing w:before="0"/>
    </w:pPr>
    <w:rPr>
      <w:sz w:val="20"/>
    </w:rPr>
  </w:style>
  <w:style w:type="character" w:customStyle="1" w:styleId="EndnoteTextChar">
    <w:name w:val="Endnote Text Char"/>
    <w:basedOn w:val="DefaultParagraphFont"/>
    <w:link w:val="EndnoteText"/>
    <w:rsid w:val="0037415F"/>
    <w:rPr>
      <w:lang w:val="en-GB" w:eastAsia="en-US"/>
    </w:rPr>
  </w:style>
  <w:style w:type="paragraph" w:customStyle="1" w:styleId="Docnumber">
    <w:name w:val="Docnumber"/>
    <w:basedOn w:val="Normal"/>
    <w:link w:val="DocnumberChar"/>
    <w:rsid w:val="00590A2F"/>
    <w:pPr>
      <w:jc w:val="right"/>
    </w:pPr>
    <w:rPr>
      <w:b/>
      <w:sz w:val="28"/>
    </w:rPr>
  </w:style>
  <w:style w:type="paragraph" w:styleId="BalloonText">
    <w:name w:val="Balloon Text"/>
    <w:basedOn w:val="Normal"/>
    <w:link w:val="BalloonTextChar"/>
    <w:rsid w:val="00621DE2"/>
    <w:pPr>
      <w:spacing w:before="0"/>
    </w:pPr>
    <w:rPr>
      <w:rFonts w:ascii="Tahoma" w:hAnsi="Tahoma" w:cs="Tahoma"/>
      <w:sz w:val="16"/>
      <w:szCs w:val="16"/>
    </w:rPr>
  </w:style>
  <w:style w:type="character" w:customStyle="1" w:styleId="BalloonTextChar">
    <w:name w:val="Balloon Text Char"/>
    <w:basedOn w:val="DefaultParagraphFont"/>
    <w:link w:val="BalloonText"/>
    <w:rsid w:val="00621DE2"/>
    <w:rPr>
      <w:rFonts w:ascii="Tahoma" w:hAnsi="Tahoma" w:cs="Tahoma"/>
      <w:sz w:val="16"/>
      <w:szCs w:val="16"/>
      <w:lang w:val="en-GB" w:eastAsia="en-US"/>
    </w:rPr>
  </w:style>
  <w:style w:type="character" w:styleId="Hyperlink">
    <w:name w:val="Hyperlink"/>
    <w:aliases w:val="하이퍼링크2,Style 58,超级链接,하이퍼링크21"/>
    <w:uiPriority w:val="99"/>
    <w:rsid w:val="00530060"/>
    <w:rPr>
      <w:rFonts w:ascii="Trebuchet MS" w:hAnsi="Trebuchet MS" w:hint="default"/>
      <w:strike w:val="0"/>
      <w:dstrike w:val="0"/>
      <w:color w:val="000066"/>
      <w:u w:val="single"/>
      <w:effect w:val="none"/>
    </w:rPr>
  </w:style>
  <w:style w:type="paragraph" w:customStyle="1" w:styleId="Default">
    <w:name w:val="Default"/>
    <w:link w:val="DefaultChar"/>
    <w:rsid w:val="00FF617D"/>
    <w:pPr>
      <w:widowControl w:val="0"/>
      <w:autoSpaceDE w:val="0"/>
      <w:autoSpaceDN w:val="0"/>
      <w:adjustRightInd w:val="0"/>
    </w:pPr>
    <w:rPr>
      <w:rFonts w:eastAsia="Malgun Gothic"/>
      <w:color w:val="000000"/>
      <w:sz w:val="24"/>
      <w:szCs w:val="24"/>
      <w:lang w:eastAsia="ko-KR"/>
    </w:rPr>
  </w:style>
  <w:style w:type="character" w:customStyle="1" w:styleId="DefaultChar">
    <w:name w:val="Default Char"/>
    <w:link w:val="Default"/>
    <w:locked/>
    <w:rsid w:val="00FF617D"/>
    <w:rPr>
      <w:rFonts w:eastAsia="Malgun Gothic"/>
      <w:color w:val="000000"/>
      <w:sz w:val="24"/>
      <w:szCs w:val="24"/>
      <w:lang w:eastAsia="ko-KR"/>
    </w:rPr>
  </w:style>
  <w:style w:type="character" w:customStyle="1" w:styleId="Heading1Char">
    <w:name w:val="Heading 1 Char"/>
    <w:link w:val="Heading1"/>
    <w:rsid w:val="00FF617D"/>
    <w:rPr>
      <w:b/>
      <w:sz w:val="24"/>
      <w:lang w:val="en-GB" w:eastAsia="en-US"/>
    </w:rPr>
  </w:style>
  <w:style w:type="character" w:styleId="Strong">
    <w:name w:val="Strong"/>
    <w:qFormat/>
    <w:rsid w:val="00FF617D"/>
    <w:rPr>
      <w:b/>
      <w:bCs/>
    </w:rPr>
  </w:style>
  <w:style w:type="character" w:customStyle="1" w:styleId="HeaderChar">
    <w:name w:val="Header Char"/>
    <w:link w:val="Header"/>
    <w:rsid w:val="00FF617D"/>
    <w:rPr>
      <w:sz w:val="18"/>
      <w:lang w:val="en-GB" w:eastAsia="en-US"/>
    </w:rPr>
  </w:style>
  <w:style w:type="paragraph" w:customStyle="1" w:styleId="headingb0">
    <w:name w:val="heading_b"/>
    <w:basedOn w:val="Heading3"/>
    <w:next w:val="Normal"/>
    <w:rsid w:val="00FF617D"/>
    <w:pPr>
      <w:tabs>
        <w:tab w:val="left" w:pos="2127"/>
        <w:tab w:val="left" w:pos="2410"/>
        <w:tab w:val="left" w:pos="2921"/>
        <w:tab w:val="left" w:pos="3261"/>
      </w:tabs>
      <w:outlineLvl w:val="9"/>
    </w:pPr>
    <w:rPr>
      <w:rFonts w:eastAsia="Times New Roman"/>
      <w:bCs/>
    </w:rPr>
  </w:style>
  <w:style w:type="paragraph" w:styleId="Date">
    <w:name w:val="Date"/>
    <w:basedOn w:val="Normal"/>
    <w:next w:val="Normal"/>
    <w:link w:val="DateChar"/>
    <w:rsid w:val="00FF617D"/>
    <w:pPr>
      <w:tabs>
        <w:tab w:val="clear" w:pos="794"/>
        <w:tab w:val="clear" w:pos="1191"/>
        <w:tab w:val="clear" w:pos="1588"/>
        <w:tab w:val="clear" w:pos="1985"/>
      </w:tabs>
      <w:overflowPunct/>
      <w:autoSpaceDE/>
      <w:autoSpaceDN/>
      <w:adjustRightInd/>
      <w:spacing w:before="0"/>
      <w:textAlignment w:val="auto"/>
    </w:pPr>
    <w:rPr>
      <w:rFonts w:eastAsia="MS Mincho"/>
      <w:szCs w:val="24"/>
      <w:lang w:val="en-US" w:eastAsia="ja-JP"/>
    </w:rPr>
  </w:style>
  <w:style w:type="character" w:customStyle="1" w:styleId="DateChar">
    <w:name w:val="Date Char"/>
    <w:basedOn w:val="DefaultParagraphFont"/>
    <w:link w:val="Date"/>
    <w:rsid w:val="00FF617D"/>
    <w:rPr>
      <w:rFonts w:eastAsia="MS Mincho"/>
      <w:sz w:val="24"/>
      <w:szCs w:val="24"/>
      <w:lang w:eastAsia="ja-JP"/>
    </w:rPr>
  </w:style>
  <w:style w:type="table" w:styleId="TableClassic2">
    <w:name w:val="Table Classic 2"/>
    <w:basedOn w:val="TableNormal"/>
    <w:rsid w:val="00FF617D"/>
    <w:rPr>
      <w:rFonts w:eastAsia="MS Mincho"/>
      <w:lang w:eastAsia="ko-K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Subtitle">
    <w:name w:val="Subtitle"/>
    <w:basedOn w:val="Normal"/>
    <w:next w:val="Normal"/>
    <w:link w:val="SubtitleChar"/>
    <w:qFormat/>
    <w:rsid w:val="00FF617D"/>
    <w:pPr>
      <w:tabs>
        <w:tab w:val="clear" w:pos="794"/>
        <w:tab w:val="clear" w:pos="1191"/>
        <w:tab w:val="clear" w:pos="1588"/>
        <w:tab w:val="clear" w:pos="1985"/>
      </w:tabs>
      <w:overflowPunct/>
      <w:autoSpaceDE/>
      <w:autoSpaceDN/>
      <w:adjustRightInd/>
      <w:spacing w:before="0" w:after="60"/>
      <w:jc w:val="center"/>
      <w:textAlignment w:val="auto"/>
      <w:outlineLvl w:val="1"/>
    </w:pPr>
    <w:rPr>
      <w:rFonts w:ascii="Cambria" w:eastAsia="SimSun" w:hAnsi="Cambria"/>
      <w:szCs w:val="24"/>
      <w:lang w:val="en-US" w:eastAsia="ja-JP"/>
    </w:rPr>
  </w:style>
  <w:style w:type="character" w:customStyle="1" w:styleId="SubtitleChar">
    <w:name w:val="Subtitle Char"/>
    <w:basedOn w:val="DefaultParagraphFont"/>
    <w:link w:val="Subtitle"/>
    <w:rsid w:val="00FF617D"/>
    <w:rPr>
      <w:rFonts w:ascii="Cambria" w:eastAsia="SimSun" w:hAnsi="Cambria"/>
      <w:sz w:val="24"/>
      <w:szCs w:val="24"/>
      <w:lang w:eastAsia="ja-JP"/>
    </w:rPr>
  </w:style>
  <w:style w:type="paragraph" w:styleId="Title">
    <w:name w:val="Title"/>
    <w:basedOn w:val="Normal"/>
    <w:next w:val="Normal"/>
    <w:link w:val="TitleChar"/>
    <w:qFormat/>
    <w:rsid w:val="00FF617D"/>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Cambria" w:eastAsia="SimSun" w:hAnsi="Cambria"/>
      <w:b/>
      <w:bCs/>
      <w:kern w:val="28"/>
      <w:sz w:val="32"/>
      <w:szCs w:val="32"/>
      <w:lang w:val="en-US" w:eastAsia="ja-JP"/>
    </w:rPr>
  </w:style>
  <w:style w:type="character" w:customStyle="1" w:styleId="TitleChar">
    <w:name w:val="Title Char"/>
    <w:basedOn w:val="DefaultParagraphFont"/>
    <w:link w:val="Title"/>
    <w:rsid w:val="00FF617D"/>
    <w:rPr>
      <w:rFonts w:ascii="Cambria" w:eastAsia="SimSun" w:hAnsi="Cambria"/>
      <w:b/>
      <w:bCs/>
      <w:kern w:val="28"/>
      <w:sz w:val="32"/>
      <w:szCs w:val="32"/>
      <w:lang w:eastAsia="ja-JP"/>
    </w:rPr>
  </w:style>
  <w:style w:type="paragraph" w:styleId="PlainText">
    <w:name w:val="Plain Text"/>
    <w:basedOn w:val="Normal"/>
    <w:link w:val="PlainTextChar"/>
    <w:uiPriority w:val="99"/>
    <w:unhideWhenUsed/>
    <w:rsid w:val="00FF617D"/>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Times New Roman"/>
      <w:szCs w:val="24"/>
      <w:lang w:val="en-US" w:eastAsia="ja-JP"/>
    </w:rPr>
  </w:style>
  <w:style w:type="character" w:customStyle="1" w:styleId="PlainTextChar">
    <w:name w:val="Plain Text Char"/>
    <w:basedOn w:val="DefaultParagraphFont"/>
    <w:link w:val="PlainText"/>
    <w:uiPriority w:val="99"/>
    <w:rsid w:val="00FF617D"/>
    <w:rPr>
      <w:rFonts w:eastAsia="Times New Roman"/>
      <w:sz w:val="24"/>
      <w:szCs w:val="24"/>
      <w:lang w:eastAsia="ja-JP"/>
    </w:rPr>
  </w:style>
  <w:style w:type="paragraph" w:customStyle="1" w:styleId="Infodoc">
    <w:name w:val="Infodoc"/>
    <w:basedOn w:val="Normal"/>
    <w:rsid w:val="00FF617D"/>
    <w:pPr>
      <w:tabs>
        <w:tab w:val="clear" w:pos="794"/>
        <w:tab w:val="clear" w:pos="1191"/>
        <w:tab w:val="clear" w:pos="1588"/>
        <w:tab w:val="clear" w:pos="1985"/>
        <w:tab w:val="left" w:pos="1418"/>
      </w:tabs>
      <w:spacing w:before="0"/>
      <w:ind w:left="1418" w:hanging="1418"/>
    </w:pPr>
    <w:rPr>
      <w:rFonts w:eastAsia="MS Mincho"/>
    </w:rPr>
  </w:style>
  <w:style w:type="character" w:styleId="CommentReference">
    <w:name w:val="annotation reference"/>
    <w:rsid w:val="00FF617D"/>
    <w:rPr>
      <w:sz w:val="16"/>
      <w:szCs w:val="16"/>
    </w:rPr>
  </w:style>
  <w:style w:type="paragraph" w:styleId="CommentText">
    <w:name w:val="annotation text"/>
    <w:basedOn w:val="Normal"/>
    <w:link w:val="CommentTextChar"/>
    <w:rsid w:val="00FF617D"/>
    <w:pPr>
      <w:tabs>
        <w:tab w:val="clear" w:pos="794"/>
        <w:tab w:val="clear" w:pos="1191"/>
        <w:tab w:val="clear" w:pos="1588"/>
        <w:tab w:val="clear" w:pos="1985"/>
      </w:tabs>
      <w:overflowPunct/>
      <w:autoSpaceDE/>
      <w:autoSpaceDN/>
      <w:adjustRightInd/>
      <w:spacing w:before="0"/>
      <w:textAlignment w:val="auto"/>
    </w:pPr>
    <w:rPr>
      <w:rFonts w:eastAsia="MS Mincho"/>
      <w:sz w:val="20"/>
      <w:lang w:val="en-US" w:eastAsia="ja-JP"/>
    </w:rPr>
  </w:style>
  <w:style w:type="character" w:customStyle="1" w:styleId="CommentTextChar">
    <w:name w:val="Comment Text Char"/>
    <w:basedOn w:val="DefaultParagraphFont"/>
    <w:link w:val="CommentText"/>
    <w:rsid w:val="00FF617D"/>
    <w:rPr>
      <w:rFonts w:eastAsia="MS Mincho"/>
      <w:lang w:eastAsia="ja-JP"/>
    </w:rPr>
  </w:style>
  <w:style w:type="paragraph" w:styleId="CommentSubject">
    <w:name w:val="annotation subject"/>
    <w:basedOn w:val="CommentText"/>
    <w:next w:val="CommentText"/>
    <w:link w:val="CommentSubjectChar"/>
    <w:rsid w:val="00FF617D"/>
    <w:rPr>
      <w:b/>
      <w:bCs/>
    </w:rPr>
  </w:style>
  <w:style w:type="character" w:customStyle="1" w:styleId="CommentSubjectChar">
    <w:name w:val="Comment Subject Char"/>
    <w:basedOn w:val="CommentTextChar"/>
    <w:link w:val="CommentSubject"/>
    <w:rsid w:val="00FF617D"/>
    <w:rPr>
      <w:rFonts w:eastAsia="MS Mincho"/>
      <w:b/>
      <w:bCs/>
      <w:lang w:eastAsia="ja-JP"/>
    </w:rPr>
  </w:style>
  <w:style w:type="paragraph" w:styleId="Revision">
    <w:name w:val="Revision"/>
    <w:hidden/>
    <w:uiPriority w:val="99"/>
    <w:rsid w:val="00FF617D"/>
    <w:rPr>
      <w:rFonts w:eastAsia="MS Mincho"/>
      <w:sz w:val="24"/>
      <w:szCs w:val="24"/>
      <w:lang w:eastAsia="ja-JP"/>
    </w:rPr>
  </w:style>
  <w:style w:type="paragraph" w:styleId="ListParagraph">
    <w:name w:val="List Paragraph"/>
    <w:basedOn w:val="Normal"/>
    <w:uiPriority w:val="34"/>
    <w:qFormat/>
    <w:rsid w:val="00FF617D"/>
    <w:pPr>
      <w:tabs>
        <w:tab w:val="clear" w:pos="794"/>
        <w:tab w:val="clear" w:pos="1191"/>
        <w:tab w:val="clear" w:pos="1588"/>
        <w:tab w:val="clear" w:pos="1985"/>
      </w:tabs>
      <w:overflowPunct/>
      <w:autoSpaceDE/>
      <w:autoSpaceDN/>
      <w:adjustRightInd/>
      <w:spacing w:before="0" w:after="200" w:line="276" w:lineRule="auto"/>
      <w:ind w:leftChars="400" w:left="800"/>
      <w:textAlignment w:val="auto"/>
    </w:pPr>
    <w:rPr>
      <w:rFonts w:ascii="Calibri" w:eastAsia="Malgun Gothic" w:hAnsi="Calibri"/>
      <w:sz w:val="22"/>
      <w:szCs w:val="22"/>
      <w:lang w:val="en-US" w:eastAsia="ja-JP"/>
    </w:rPr>
  </w:style>
  <w:style w:type="character" w:customStyle="1" w:styleId="DocnumberChar">
    <w:name w:val="Docnumber Char"/>
    <w:link w:val="Docnumber"/>
    <w:rsid w:val="00FF617D"/>
    <w:rPr>
      <w:b/>
      <w:sz w:val="28"/>
      <w:lang w:val="en-GB" w:eastAsia="en-US"/>
    </w:rPr>
  </w:style>
  <w:style w:type="paragraph" w:customStyle="1" w:styleId="a2">
    <w:name w:val="a2"/>
    <w:basedOn w:val="Heading2"/>
    <w:rsid w:val="00FF617D"/>
    <w:pPr>
      <w:keepLines w:val="0"/>
      <w:tabs>
        <w:tab w:val="clear" w:pos="794"/>
        <w:tab w:val="clear" w:pos="1191"/>
        <w:tab w:val="clear" w:pos="1588"/>
        <w:tab w:val="clear" w:pos="1985"/>
        <w:tab w:val="left" w:pos="540"/>
        <w:tab w:val="left" w:pos="700"/>
      </w:tabs>
      <w:suppressAutoHyphens/>
      <w:overflowPunct/>
      <w:autoSpaceDE/>
      <w:autoSpaceDN/>
      <w:adjustRightInd/>
      <w:spacing w:before="60" w:after="240" w:line="360" w:lineRule="auto"/>
      <w:ind w:left="0" w:firstLine="0"/>
      <w:textAlignment w:val="auto"/>
    </w:pPr>
    <w:rPr>
      <w:rFonts w:ascii="Arial" w:eastAsia="Malgun Gothic" w:hAnsi="Arial" w:cs="Arial"/>
      <w:kern w:val="1"/>
      <w:sz w:val="22"/>
      <w:lang w:eastAsia="zh-CN"/>
    </w:rPr>
  </w:style>
  <w:style w:type="paragraph" w:customStyle="1" w:styleId="a3">
    <w:name w:val="a3"/>
    <w:basedOn w:val="Heading3"/>
    <w:rsid w:val="00FF617D"/>
    <w:pPr>
      <w:keepLines w:val="0"/>
      <w:tabs>
        <w:tab w:val="clear" w:pos="794"/>
        <w:tab w:val="clear" w:pos="1191"/>
        <w:tab w:val="clear" w:pos="1588"/>
        <w:tab w:val="clear" w:pos="1985"/>
        <w:tab w:val="left" w:pos="660"/>
        <w:tab w:val="left" w:pos="720"/>
        <w:tab w:val="left" w:pos="880"/>
      </w:tabs>
      <w:suppressAutoHyphens/>
      <w:overflowPunct/>
      <w:autoSpaceDE/>
      <w:autoSpaceDN/>
      <w:adjustRightInd/>
      <w:spacing w:before="60" w:after="240" w:line="384" w:lineRule="auto"/>
      <w:ind w:left="0" w:firstLine="0"/>
      <w:textAlignment w:val="auto"/>
    </w:pPr>
    <w:rPr>
      <w:rFonts w:ascii="Arial" w:eastAsia="Malgun Gothic" w:hAnsi="Arial" w:cs="Arial"/>
      <w:kern w:val="1"/>
      <w:sz w:val="20"/>
      <w:lang w:eastAsia="zh-CN"/>
    </w:rPr>
  </w:style>
  <w:style w:type="paragraph" w:customStyle="1" w:styleId="zzHelp">
    <w:name w:val="zzHelp"/>
    <w:basedOn w:val="Normal"/>
    <w:rsid w:val="00FF617D"/>
    <w:pPr>
      <w:tabs>
        <w:tab w:val="clear" w:pos="794"/>
        <w:tab w:val="clear" w:pos="1191"/>
        <w:tab w:val="clear" w:pos="1588"/>
        <w:tab w:val="clear" w:pos="1985"/>
        <w:tab w:val="num" w:pos="0"/>
      </w:tabs>
      <w:suppressAutoHyphens/>
      <w:overflowPunct/>
      <w:autoSpaceDE/>
      <w:autoSpaceDN/>
      <w:adjustRightInd/>
      <w:spacing w:before="0" w:after="240" w:line="230" w:lineRule="atLeast"/>
      <w:ind w:left="432" w:hanging="432"/>
      <w:jc w:val="both"/>
      <w:textAlignment w:val="auto"/>
    </w:pPr>
    <w:rPr>
      <w:rFonts w:ascii="Arial" w:eastAsia="Malgun Gothic" w:hAnsi="Arial" w:cs="Arial"/>
      <w:kern w:val="1"/>
      <w:sz w:val="20"/>
      <w:lang w:eastAsia="zh-CN"/>
    </w:rPr>
  </w:style>
  <w:style w:type="paragraph" w:styleId="Caption">
    <w:name w:val="caption"/>
    <w:basedOn w:val="Normal"/>
    <w:next w:val="Normal"/>
    <w:qFormat/>
    <w:rsid w:val="00D12532"/>
    <w:pPr>
      <w:spacing w:after="240"/>
    </w:pPr>
    <w:rPr>
      <w:rFonts w:eastAsia="Malgun Gothic"/>
      <w:b/>
      <w:bCs/>
      <w:sz w:val="20"/>
    </w:rPr>
  </w:style>
  <w:style w:type="paragraph" w:customStyle="1" w:styleId="hstyle0">
    <w:name w:val="hstyle0"/>
    <w:basedOn w:val="Normal"/>
    <w:rsid w:val="00D12532"/>
    <w:pPr>
      <w:tabs>
        <w:tab w:val="clear" w:pos="794"/>
        <w:tab w:val="clear" w:pos="1191"/>
        <w:tab w:val="clear" w:pos="1588"/>
        <w:tab w:val="clear" w:pos="1985"/>
      </w:tabs>
      <w:overflowPunct/>
      <w:autoSpaceDE/>
      <w:autoSpaceDN/>
      <w:adjustRightInd/>
      <w:spacing w:before="0" w:line="384" w:lineRule="auto"/>
      <w:jc w:val="both"/>
      <w:textAlignment w:val="auto"/>
    </w:pPr>
    <w:rPr>
      <w:rFonts w:ascii="Batang" w:eastAsia="Malgun Gothic" w:hAnsi="Batang" w:cs="Gulim"/>
      <w:color w:val="000000"/>
      <w:sz w:val="20"/>
      <w:lang w:val="en-US" w:eastAsia="ko-KR"/>
    </w:rPr>
  </w:style>
  <w:style w:type="paragraph" w:styleId="TOCHeading">
    <w:name w:val="TOC Heading"/>
    <w:basedOn w:val="Heading1"/>
    <w:next w:val="Normal"/>
    <w:uiPriority w:val="39"/>
    <w:semiHidden/>
    <w:unhideWhenUsed/>
    <w:qFormat/>
    <w:rsid w:val="00C0505F"/>
    <w:pPr>
      <w:tabs>
        <w:tab w:val="clear" w:pos="794"/>
        <w:tab w:val="clear" w:pos="1191"/>
        <w:tab w:val="clear" w:pos="1588"/>
        <w:tab w:val="clear" w:pos="1985"/>
      </w:tabs>
      <w:overflowPunct/>
      <w:autoSpaceDE/>
      <w:autoSpaceDN/>
      <w:adjustRightInd/>
      <w:spacing w:before="48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4146846">
      <w:bodyDiv w:val="1"/>
      <w:marLeft w:val="0"/>
      <w:marRight w:val="0"/>
      <w:marTop w:val="0"/>
      <w:marBottom w:val="0"/>
      <w:divBdr>
        <w:top w:val="none" w:sz="0" w:space="0" w:color="auto"/>
        <w:left w:val="none" w:sz="0" w:space="0" w:color="auto"/>
        <w:bottom w:val="none" w:sz="0" w:space="0" w:color="auto"/>
        <w:right w:val="none" w:sz="0" w:space="0" w:color="auto"/>
      </w:divBdr>
    </w:div>
    <w:div w:id="208891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tsbsg17@itu.in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DC9DCC-0135-4C8B-8CAE-074C33821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20</Pages>
  <Words>10701</Words>
  <Characters>5269</Characters>
  <Application>Microsoft Office Word</Application>
  <DocSecurity>0</DocSecurity>
  <Lines>43</Lines>
  <Paragraphs>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Draft new Recommendation ITU-T X.1211 (X.eipwa), Capability requirements for preventing web-based attacks</vt:lpstr>
      <vt:lpstr/>
    </vt:vector>
  </TitlesOfParts>
  <Manager>ITU-T</Manager>
  <Company>International Telecommunication Union (ITU)</Company>
  <LinksUpToDate>false</LinksUpToDate>
  <CharactersWithSpaces>15939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new Recommendation ITU-T X.1211 (X.eipwa), Capability requirements for preventing web-based attacks</dc:title>
  <dc:creator>Editor</dc:creator>
  <cp:keywords>4/17</cp:keywords>
  <dc:description>17– R 26 – E  For: _x000d_Document date: February 2014_x000d_Saved by ITU51006837 at 12:13:06 on 05/02/14</dc:description>
  <cp:lastModifiedBy>Aveline, Marion</cp:lastModifiedBy>
  <cp:revision>3</cp:revision>
  <cp:lastPrinted>2014-04-25T14:05:00Z</cp:lastPrinted>
  <dcterms:created xsi:type="dcterms:W3CDTF">2014-04-28T07:13:00Z</dcterms:created>
  <dcterms:modified xsi:type="dcterms:W3CDTF">2014-04-28T07:18:00Z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17– R 26 – E</vt:lpwstr>
  </property>
  <property fmtid="{D5CDD505-2E9C-101B-9397-08002B2CF9AE}" pid="3" name="Docdate">
    <vt:lpwstr>February 2014</vt:lpwstr>
  </property>
  <property fmtid="{D5CDD505-2E9C-101B-9397-08002B2CF9AE}" pid="4" name="Docorlang">
    <vt:lpwstr>English only Original: English</vt:lpwstr>
  </property>
  <property fmtid="{D5CDD505-2E9C-101B-9397-08002B2CF9AE}" pid="5" name="Docbluepink">
    <vt:lpwstr>4/17</vt:lpwstr>
  </property>
  <property fmtid="{D5CDD505-2E9C-101B-9397-08002B2CF9AE}" pid="6" name="Docdest">
    <vt:lpwstr/>
  </property>
  <property fmtid="{D5CDD505-2E9C-101B-9397-08002B2CF9AE}" pid="7" name="Docauthor">
    <vt:lpwstr>Editor</vt:lpwstr>
  </property>
</Properties>
</file>