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303" w:type="dxa"/>
        <w:tblLayout w:type="fixed"/>
        <w:tblLook w:val="0000" w:firstRow="0" w:lastRow="0" w:firstColumn="0" w:lastColumn="0" w:noHBand="0" w:noVBand="0"/>
      </w:tblPr>
      <w:tblGrid>
        <w:gridCol w:w="784"/>
        <w:gridCol w:w="4079"/>
        <w:gridCol w:w="5440"/>
      </w:tblGrid>
      <w:tr w:rsidR="008B300B" w:rsidRPr="006543E5" w14:paraId="5F64BFF8" w14:textId="77777777" w:rsidTr="00FA152B">
        <w:trPr>
          <w:trHeight w:hRule="exact" w:val="1030"/>
        </w:trPr>
        <w:tc>
          <w:tcPr>
            <w:tcW w:w="4863" w:type="dxa"/>
            <w:gridSpan w:val="2"/>
          </w:tcPr>
          <w:p w14:paraId="3BB1CB2A" w14:textId="06A18147" w:rsidR="008B300B" w:rsidRPr="006543E5" w:rsidRDefault="0018362F" w:rsidP="00FA152B">
            <w:pPr>
              <w:spacing w:before="0"/>
              <w:rPr>
                <w:rFonts w:ascii="Arial" w:hAnsi="Arial" w:cs="Arial"/>
              </w:rPr>
            </w:pPr>
            <w:r w:rsidRPr="006543E5">
              <w:rPr>
                <w:rFonts w:ascii="Arial" w:hAnsi="Arial" w:cs="Arial"/>
                <w:noProof/>
                <w:szCs w:val="24"/>
              </w:rPr>
              <mc:AlternateContent>
                <mc:Choice Requires="wpg">
                  <w:drawing>
                    <wp:anchor distT="0" distB="0" distL="114300" distR="114300" simplePos="0" relativeHeight="251661312" behindDoc="1" locked="0" layoutInCell="1" allowOverlap="1" wp14:anchorId="380844DD" wp14:editId="6D374101">
                      <wp:simplePos x="0" y="0"/>
                      <wp:positionH relativeFrom="page">
                        <wp:posOffset>-388620</wp:posOffset>
                      </wp:positionH>
                      <wp:positionV relativeFrom="page">
                        <wp:posOffset>304800</wp:posOffset>
                      </wp:positionV>
                      <wp:extent cx="7772400" cy="229870"/>
                      <wp:effectExtent l="0" t="5080" r="0" b="3175"/>
                      <wp:wrapNone/>
                      <wp:docPr id="17977970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598738991"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44991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54F40" id="docshapegroup7" o:spid="_x0000_s1026" style="position:absolute;margin-left:-30.6pt;margin-top:24pt;width:612pt;height:18.1pt;z-index:-251655168;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" path="m627,l,,314,313,627,xe" stroked="f">
                        <v:path arrowok="t" o:connecttype="custom" o:connectlocs="627,1784;0,1784;314,2097;627,1784" o:connectangles="0,0,0,0"/>
                      </v:shape>
                      <w10:wrap anchorx="page" anchory="page"/>
                    </v:group>
                  </w:pict>
                </mc:Fallback>
              </mc:AlternateContent>
            </w:r>
          </w:p>
        </w:tc>
        <w:tc>
          <w:tcPr>
            <w:tcW w:w="5440" w:type="dxa"/>
          </w:tcPr>
          <w:p w14:paraId="2ECBE6DF" w14:textId="77777777" w:rsidR="008B300B" w:rsidRPr="006543E5" w:rsidRDefault="008B300B" w:rsidP="00FA152B">
            <w:pPr>
              <w:spacing w:before="0"/>
              <w:jc w:val="right"/>
              <w:rPr>
                <w:rFonts w:ascii="Arial" w:hAnsi="Arial" w:cs="Arial"/>
              </w:rPr>
            </w:pPr>
            <w:r w:rsidRPr="006543E5">
              <w:rPr>
                <w:rFonts w:ascii="Arial" w:hAnsi="Arial" w:cs="Arial"/>
              </w:rPr>
              <w:t>Standardization Sector</w:t>
            </w:r>
          </w:p>
        </w:tc>
      </w:tr>
      <w:tr w:rsidR="008B300B" w:rsidRPr="006543E5" w14:paraId="30FECF98" w14:textId="77777777" w:rsidTr="00FA152B">
        <w:tblPrEx>
          <w:tblCellMar>
            <w:left w:w="85" w:type="dxa"/>
            <w:right w:w="85" w:type="dxa"/>
          </w:tblCellMar>
        </w:tblPrEx>
        <w:trPr>
          <w:gridBefore w:val="1"/>
          <w:wBefore w:w="784" w:type="dxa"/>
          <w:trHeight w:val="736"/>
        </w:trPr>
        <w:tc>
          <w:tcPr>
            <w:tcW w:w="9519" w:type="dxa"/>
            <w:gridSpan w:val="2"/>
          </w:tcPr>
          <w:p w14:paraId="37256775" w14:textId="3DE4CA85" w:rsidR="008B300B" w:rsidRPr="006543E5" w:rsidRDefault="008B300B" w:rsidP="00FA152B">
            <w:pPr>
              <w:widowControl w:val="0"/>
              <w:spacing w:before="440"/>
              <w:rPr>
                <w:rFonts w:ascii="Arial" w:eastAsia="Avenir Next W1G Medium" w:hAnsi="Arial" w:cs="Arial"/>
                <w:b/>
                <w:bCs/>
                <w:spacing w:val="-6"/>
                <w:sz w:val="44"/>
                <w:szCs w:val="44"/>
              </w:rPr>
            </w:pPr>
            <w:r w:rsidRPr="006543E5">
              <w:rPr>
                <w:rFonts w:ascii="Arial" w:eastAsia="Avenir Next W1G Medium" w:hAnsi="Arial" w:cs="Arial"/>
                <w:b/>
                <w:bCs/>
                <w:spacing w:val="-6"/>
                <w:sz w:val="44"/>
                <w:szCs w:val="44"/>
              </w:rPr>
              <w:t xml:space="preserve">ITU-T Focus Group </w:t>
            </w:r>
            <w:r w:rsidR="007031BF" w:rsidRPr="007031BF">
              <w:rPr>
                <w:rFonts w:ascii="Arial" w:eastAsia="Avenir Next W1G Medium" w:hAnsi="Arial" w:cs="Arial"/>
                <w:b/>
                <w:bCs/>
                <w:spacing w:val="-6"/>
                <w:sz w:val="44"/>
                <w:szCs w:val="44"/>
              </w:rPr>
              <w:t>Technical Specification</w:t>
            </w:r>
          </w:p>
        </w:tc>
      </w:tr>
      <w:tr w:rsidR="008B300B" w:rsidRPr="006543E5" w14:paraId="446627B0" w14:textId="77777777" w:rsidTr="00FA152B">
        <w:tblPrEx>
          <w:tblCellMar>
            <w:left w:w="85" w:type="dxa"/>
            <w:right w:w="85" w:type="dxa"/>
          </w:tblCellMar>
        </w:tblPrEx>
        <w:trPr>
          <w:gridBefore w:val="1"/>
          <w:wBefore w:w="784" w:type="dxa"/>
          <w:trHeight w:val="133"/>
        </w:trPr>
        <w:tc>
          <w:tcPr>
            <w:tcW w:w="9519" w:type="dxa"/>
            <w:gridSpan w:val="2"/>
          </w:tcPr>
          <w:p w14:paraId="3A6EB6C3" w14:textId="57B03CB7" w:rsidR="008B300B" w:rsidRPr="006543E5" w:rsidRDefault="008B300B" w:rsidP="00FA152B">
            <w:pPr>
              <w:widowControl w:val="0"/>
              <w:spacing w:after="240"/>
              <w:jc w:val="right"/>
              <w:rPr>
                <w:rFonts w:ascii="Arial" w:eastAsia="Avenir Next W1G Medium" w:hAnsi="Arial" w:cs="Arial"/>
                <w:b/>
                <w:bCs/>
                <w:spacing w:val="-6"/>
                <w:sz w:val="28"/>
                <w:szCs w:val="28"/>
              </w:rPr>
            </w:pPr>
            <w:r w:rsidRPr="006543E5">
              <w:rPr>
                <w:rFonts w:ascii="Arial" w:eastAsia="Avenir Next W1G Medium" w:hAnsi="Arial" w:cs="Arial"/>
                <w:b/>
                <w:bCs/>
                <w:spacing w:val="-6"/>
                <w:sz w:val="28"/>
                <w:szCs w:val="28"/>
              </w:rPr>
              <w:t>(0</w:t>
            </w:r>
            <w:r w:rsidR="00FC3BD3">
              <w:rPr>
                <w:rFonts w:ascii="Arial" w:eastAsia="Avenir Next W1G Medium" w:hAnsi="Arial" w:cs="Arial"/>
                <w:b/>
                <w:bCs/>
                <w:spacing w:val="-6"/>
                <w:sz w:val="28"/>
                <w:szCs w:val="28"/>
              </w:rPr>
              <w:t>4</w:t>
            </w:r>
            <w:r w:rsidRPr="006543E5">
              <w:rPr>
                <w:rFonts w:ascii="Arial" w:eastAsia="Avenir Next W1G Medium" w:hAnsi="Arial" w:cs="Arial"/>
                <w:b/>
                <w:bCs/>
                <w:spacing w:val="-6"/>
                <w:sz w:val="28"/>
                <w:szCs w:val="28"/>
              </w:rPr>
              <w:t>/202</w:t>
            </w:r>
            <w:r w:rsidR="00FC3BD3">
              <w:rPr>
                <w:rFonts w:ascii="Arial" w:eastAsia="Avenir Next W1G Medium" w:hAnsi="Arial" w:cs="Arial"/>
                <w:b/>
                <w:bCs/>
                <w:spacing w:val="-6"/>
                <w:sz w:val="28"/>
                <w:szCs w:val="28"/>
              </w:rPr>
              <w:t>4</w:t>
            </w:r>
            <w:r w:rsidRPr="006543E5">
              <w:rPr>
                <w:rFonts w:ascii="Arial" w:eastAsia="Avenir Next W1G Medium" w:hAnsi="Arial" w:cs="Arial"/>
                <w:b/>
                <w:bCs/>
                <w:spacing w:val="-6"/>
                <w:sz w:val="28"/>
                <w:szCs w:val="28"/>
              </w:rPr>
              <w:t>)</w:t>
            </w:r>
          </w:p>
        </w:tc>
      </w:tr>
      <w:tr w:rsidR="008B300B" w:rsidRPr="006543E5" w14:paraId="36B31A7A" w14:textId="77777777" w:rsidTr="00FA152B">
        <w:trPr>
          <w:trHeight w:val="82"/>
        </w:trPr>
        <w:tc>
          <w:tcPr>
            <w:tcW w:w="783" w:type="dxa"/>
          </w:tcPr>
          <w:p w14:paraId="1E0D6467" w14:textId="77777777" w:rsidR="008B300B" w:rsidRPr="006543E5" w:rsidRDefault="008B300B" w:rsidP="00FA152B">
            <w:pPr>
              <w:tabs>
                <w:tab w:val="right" w:pos="9639"/>
              </w:tabs>
              <w:rPr>
                <w:rFonts w:ascii="Arial" w:hAnsi="Arial" w:cs="Arial"/>
                <w:sz w:val="18"/>
              </w:rPr>
            </w:pPr>
          </w:p>
        </w:tc>
        <w:tc>
          <w:tcPr>
            <w:tcW w:w="9519" w:type="dxa"/>
            <w:gridSpan w:val="2"/>
            <w:tcBorders>
              <w:bottom w:val="single" w:sz="8" w:space="0" w:color="auto"/>
            </w:tcBorders>
          </w:tcPr>
          <w:p w14:paraId="459B24EB" w14:textId="0A20EF88" w:rsidR="008B300B" w:rsidRDefault="005F1906" w:rsidP="005F1906">
            <w:pPr>
              <w:widowControl w:val="0"/>
              <w:spacing w:before="276"/>
              <w:jc w:val="left"/>
              <w:rPr>
                <w:rFonts w:ascii="Arial" w:hAnsi="Arial" w:cs="Arial"/>
                <w:sz w:val="40"/>
                <w:szCs w:val="40"/>
              </w:rPr>
            </w:pPr>
            <w:r w:rsidRPr="005F1906">
              <w:rPr>
                <w:rFonts w:ascii="Arial" w:hAnsi="Arial" w:cs="Arial"/>
                <w:sz w:val="40"/>
                <w:szCs w:val="40"/>
              </w:rPr>
              <w:t>ITU-T Focus Group on Testbeds Federations for IMT-2020 and beyond</w:t>
            </w:r>
          </w:p>
          <w:p w14:paraId="3DD886AB" w14:textId="39B67D0B" w:rsidR="005F1906" w:rsidRPr="006543E5" w:rsidRDefault="00A676E6" w:rsidP="005F1906">
            <w:pPr>
              <w:widowControl w:val="0"/>
              <w:spacing w:before="276"/>
              <w:jc w:val="left"/>
              <w:rPr>
                <w:rFonts w:ascii="Arial" w:hAnsi="Arial" w:cs="Arial"/>
                <w:b/>
                <w:bCs/>
                <w:sz w:val="40"/>
                <w:szCs w:val="40"/>
              </w:rPr>
            </w:pPr>
            <w:r>
              <w:rPr>
                <w:rFonts w:ascii="Arial" w:hAnsi="Arial" w:cs="Arial"/>
                <w:sz w:val="40"/>
                <w:szCs w:val="40"/>
              </w:rPr>
              <w:t>(F</w:t>
            </w:r>
            <w:r w:rsidR="005F1906" w:rsidRPr="005F1906">
              <w:rPr>
                <w:rFonts w:ascii="Arial" w:hAnsi="Arial" w:cs="Arial"/>
                <w:sz w:val="40"/>
                <w:szCs w:val="40"/>
              </w:rPr>
              <w:t>G-TBFxG</w:t>
            </w:r>
            <w:r>
              <w:rPr>
                <w:rFonts w:ascii="Arial" w:hAnsi="Arial" w:cs="Arial"/>
                <w:sz w:val="40"/>
                <w:szCs w:val="40"/>
              </w:rPr>
              <w:t>)</w:t>
            </w:r>
          </w:p>
        </w:tc>
      </w:tr>
      <w:tr w:rsidR="008B300B" w:rsidRPr="006543E5" w14:paraId="3CBFD6DF" w14:textId="77777777" w:rsidTr="00F85B6F">
        <w:trPr>
          <w:trHeight w:val="2227"/>
        </w:trPr>
        <w:tc>
          <w:tcPr>
            <w:tcW w:w="783" w:type="dxa"/>
          </w:tcPr>
          <w:p w14:paraId="100B8853" w14:textId="77777777" w:rsidR="008B300B" w:rsidRPr="006543E5" w:rsidRDefault="008B300B" w:rsidP="00FA152B">
            <w:pPr>
              <w:tabs>
                <w:tab w:val="right" w:pos="9639"/>
              </w:tabs>
              <w:rPr>
                <w:rFonts w:ascii="Arial" w:hAnsi="Arial" w:cs="Arial"/>
                <w:sz w:val="48"/>
                <w:szCs w:val="48"/>
              </w:rPr>
            </w:pPr>
          </w:p>
        </w:tc>
        <w:tc>
          <w:tcPr>
            <w:tcW w:w="9519" w:type="dxa"/>
            <w:gridSpan w:val="2"/>
            <w:tcBorders>
              <w:top w:val="single" w:sz="8" w:space="0" w:color="auto"/>
            </w:tcBorders>
          </w:tcPr>
          <w:p w14:paraId="25798F00" w14:textId="0284D8C3" w:rsidR="008B300B" w:rsidRPr="006543E5" w:rsidRDefault="005F1906" w:rsidP="000A7D7F">
            <w:pPr>
              <w:widowControl w:val="0"/>
              <w:rPr>
                <w:rFonts w:ascii="Arial" w:eastAsia="Avenir Next W1G Medium" w:hAnsi="Arial" w:cs="Arial"/>
                <w:b/>
                <w:bCs/>
                <w:spacing w:val="-6"/>
                <w:sz w:val="44"/>
                <w:szCs w:val="44"/>
              </w:rPr>
            </w:pPr>
            <w:r w:rsidRPr="005F1906">
              <w:rPr>
                <w:rFonts w:ascii="Arial" w:eastAsia="Avenir Next W1G Medium" w:hAnsi="Arial" w:cs="Arial"/>
                <w:b/>
                <w:bCs/>
                <w:spacing w:val="-6"/>
                <w:sz w:val="44"/>
                <w:szCs w:val="44"/>
              </w:rPr>
              <w:t>FG-TBFxG</w:t>
            </w:r>
            <w:r w:rsidR="00A676E6">
              <w:rPr>
                <w:rFonts w:ascii="Arial" w:eastAsia="Avenir Next W1G Medium" w:hAnsi="Arial" w:cs="Arial"/>
                <w:b/>
                <w:bCs/>
                <w:spacing w:val="-6"/>
                <w:sz w:val="44"/>
                <w:szCs w:val="44"/>
              </w:rPr>
              <w:t>-</w:t>
            </w:r>
            <w:r w:rsidR="007031BF">
              <w:rPr>
                <w:rFonts w:ascii="Arial" w:eastAsia="Avenir Next W1G Medium" w:hAnsi="Arial" w:cs="Arial"/>
                <w:b/>
                <w:bCs/>
                <w:spacing w:val="-6"/>
                <w:sz w:val="44"/>
                <w:szCs w:val="44"/>
              </w:rPr>
              <w:t>TS-</w:t>
            </w:r>
            <w:r w:rsidRPr="007031BF">
              <w:rPr>
                <w:rFonts w:ascii="Arial" w:eastAsia="Avenir Next W1G Medium" w:hAnsi="Arial" w:cs="Arial"/>
                <w:b/>
                <w:bCs/>
                <w:spacing w:val="-6"/>
                <w:sz w:val="44"/>
                <w:szCs w:val="44"/>
              </w:rPr>
              <w:t>D</w:t>
            </w:r>
            <w:r w:rsidR="007031BF" w:rsidRPr="007031BF">
              <w:rPr>
                <w:rFonts w:ascii="Arial" w:eastAsia="Avenir Next W1G Medium" w:hAnsi="Arial" w:cs="Arial"/>
                <w:b/>
                <w:bCs/>
                <w:spacing w:val="-6"/>
                <w:sz w:val="44"/>
                <w:szCs w:val="44"/>
              </w:rPr>
              <w:t>3</w:t>
            </w:r>
            <w:r w:rsidR="00F85B6F" w:rsidRPr="007031BF">
              <w:rPr>
                <w:rFonts w:ascii="Arial" w:eastAsia="Avenir Next W1G Medium" w:hAnsi="Arial" w:cs="Arial"/>
                <w:b/>
                <w:bCs/>
                <w:spacing w:val="-6"/>
                <w:sz w:val="44"/>
                <w:szCs w:val="44"/>
              </w:rPr>
              <w:t>.</w:t>
            </w:r>
            <w:r w:rsidR="007031BF" w:rsidRPr="007031BF">
              <w:rPr>
                <w:rFonts w:ascii="Arial" w:eastAsia="Avenir Next W1G Medium" w:hAnsi="Arial" w:cs="Arial"/>
                <w:b/>
                <w:bCs/>
                <w:spacing w:val="-6"/>
                <w:sz w:val="44"/>
                <w:szCs w:val="44"/>
              </w:rPr>
              <w:t>1</w:t>
            </w:r>
          </w:p>
          <w:p w14:paraId="32D8A85D" w14:textId="0B57D756" w:rsidR="00F85B6F" w:rsidRPr="00362A64" w:rsidRDefault="001C1D49" w:rsidP="001C1D49">
            <w:pPr>
              <w:widowControl w:val="0"/>
              <w:spacing w:before="440"/>
              <w:jc w:val="left"/>
              <w:rPr>
                <w:rFonts w:ascii="Arial" w:eastAsia="Avenir Next W1G Medium" w:hAnsi="Arial" w:cs="Arial"/>
                <w:spacing w:val="-6"/>
                <w:sz w:val="36"/>
                <w:szCs w:val="36"/>
              </w:rPr>
            </w:pPr>
            <w:r w:rsidRPr="001C1D49">
              <w:rPr>
                <w:rFonts w:ascii="Arial" w:eastAsia="Avenir Next W1G Medium" w:hAnsi="Arial" w:cs="Arial"/>
                <w:b/>
                <w:bCs/>
                <w:spacing w:val="-6"/>
                <w:sz w:val="44"/>
                <w:szCs w:val="44"/>
              </w:rPr>
              <w:t>Evolution of the Testbeds Federations Reference Model</w:t>
            </w:r>
          </w:p>
        </w:tc>
      </w:tr>
    </w:tbl>
    <w:tbl>
      <w:tblPr>
        <w:tblStyle w:val="TableGrid1"/>
        <w:tblpPr w:leftFromText="181" w:rightFromText="181" w:vertAnchor="page" w:horzAnchor="margin" w:tblpY="506"/>
        <w:tblW w:w="10318"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4871"/>
        <w:gridCol w:w="5447"/>
      </w:tblGrid>
      <w:tr w:rsidR="008B300B" w:rsidRPr="006543E5" w14:paraId="07BF1EB4" w14:textId="77777777" w:rsidTr="00FA152B">
        <w:trPr>
          <w:trHeight w:val="437"/>
        </w:trPr>
        <w:tc>
          <w:tcPr>
            <w:tcW w:w="4871" w:type="dxa"/>
            <w:vAlign w:val="center"/>
          </w:tcPr>
          <w:p w14:paraId="5C025BC0" w14:textId="3C1BAA29" w:rsidR="008B300B" w:rsidRPr="006543E5" w:rsidRDefault="008B300B" w:rsidP="00FA152B">
            <w:pPr>
              <w:spacing w:before="0"/>
              <w:rPr>
                <w:rFonts w:ascii="Arial" w:hAnsi="Arial" w:cs="Arial"/>
                <w:sz w:val="32"/>
                <w:szCs w:val="32"/>
              </w:rPr>
            </w:pPr>
            <w:proofErr w:type="spellStart"/>
            <w:r w:rsidRPr="006543E5">
              <w:rPr>
                <w:rFonts w:ascii="Arial" w:hAnsi="Arial" w:cs="Arial"/>
                <w:b/>
                <w:color w:val="009CD6"/>
                <w:spacing w:val="-4"/>
                <w:sz w:val="32"/>
                <w:szCs w:val="32"/>
              </w:rPr>
              <w:t>ITU</w:t>
            </w:r>
            <w:r w:rsidRPr="006543E5">
              <w:rPr>
                <w:rFonts w:ascii="Arial" w:hAnsi="Arial" w:cs="Arial"/>
                <w:b/>
                <w:color w:val="292829"/>
                <w:spacing w:val="-4"/>
                <w:sz w:val="32"/>
                <w:szCs w:val="32"/>
              </w:rPr>
              <w:t>Publications</w:t>
            </w:r>
            <w:proofErr w:type="spellEnd"/>
          </w:p>
        </w:tc>
        <w:tc>
          <w:tcPr>
            <w:tcW w:w="5447" w:type="dxa"/>
            <w:vAlign w:val="center"/>
          </w:tcPr>
          <w:p w14:paraId="6186B448" w14:textId="77777777" w:rsidR="008B300B" w:rsidRPr="006543E5" w:rsidRDefault="008B300B" w:rsidP="00FA152B">
            <w:pPr>
              <w:spacing w:before="0"/>
              <w:jc w:val="right"/>
              <w:rPr>
                <w:rFonts w:ascii="Arial" w:hAnsi="Arial" w:cs="Arial"/>
                <w:szCs w:val="24"/>
              </w:rPr>
            </w:pPr>
            <w:r w:rsidRPr="006543E5">
              <w:rPr>
                <w:rFonts w:ascii="Arial" w:hAnsi="Arial" w:cs="Arial"/>
                <w:b/>
                <w:spacing w:val="-4"/>
                <w:szCs w:val="24"/>
              </w:rPr>
              <w:t>International Telecommunication Union</w:t>
            </w:r>
          </w:p>
        </w:tc>
      </w:tr>
    </w:tbl>
    <w:p w14:paraId="3CAF24C9" w14:textId="77777777" w:rsidR="003504C7" w:rsidRDefault="003504C7" w:rsidP="00B404DA">
      <w:pPr>
        <w:rPr>
          <w:sz w:val="28"/>
          <w:szCs w:val="28"/>
        </w:rPr>
      </w:pPr>
    </w:p>
    <w:p w14:paraId="5BFF7541" w14:textId="77777777" w:rsidR="00180077" w:rsidRDefault="00180077" w:rsidP="00180077">
      <w:pPr>
        <w:jc w:val="center"/>
        <w:rPr>
          <w:b/>
          <w:bCs/>
          <w:sz w:val="28"/>
          <w:szCs w:val="28"/>
        </w:rPr>
      </w:pPr>
    </w:p>
    <w:p w14:paraId="6F34CED7" w14:textId="77777777" w:rsidR="00180077" w:rsidRDefault="00180077" w:rsidP="00180077">
      <w:pPr>
        <w:jc w:val="center"/>
        <w:rPr>
          <w:b/>
          <w:bCs/>
          <w:sz w:val="28"/>
          <w:szCs w:val="28"/>
        </w:rPr>
      </w:pPr>
    </w:p>
    <w:p w14:paraId="2EFA431A" w14:textId="77777777" w:rsidR="00180077" w:rsidRDefault="00180077" w:rsidP="00180077">
      <w:pPr>
        <w:jc w:val="center"/>
        <w:rPr>
          <w:b/>
          <w:bCs/>
          <w:sz w:val="28"/>
          <w:szCs w:val="28"/>
        </w:rPr>
      </w:pPr>
    </w:p>
    <w:p w14:paraId="0FB35DBD" w14:textId="77777777" w:rsidR="00180077" w:rsidRDefault="00180077" w:rsidP="00180077">
      <w:pPr>
        <w:jc w:val="center"/>
        <w:rPr>
          <w:b/>
          <w:bCs/>
          <w:sz w:val="28"/>
          <w:szCs w:val="28"/>
        </w:rPr>
      </w:pPr>
    </w:p>
    <w:p w14:paraId="320CA6E1" w14:textId="77777777" w:rsidR="00180077" w:rsidRDefault="00180077" w:rsidP="00180077">
      <w:pPr>
        <w:jc w:val="center"/>
        <w:rPr>
          <w:b/>
          <w:bCs/>
          <w:sz w:val="28"/>
          <w:szCs w:val="28"/>
        </w:rPr>
      </w:pPr>
    </w:p>
    <w:p w14:paraId="606F09AE" w14:textId="77777777" w:rsidR="00180077" w:rsidRDefault="00180077" w:rsidP="00180077">
      <w:pPr>
        <w:jc w:val="center"/>
        <w:rPr>
          <w:b/>
          <w:bCs/>
          <w:sz w:val="28"/>
          <w:szCs w:val="28"/>
        </w:rPr>
      </w:pPr>
    </w:p>
    <w:p w14:paraId="2739AE23" w14:textId="77777777" w:rsidR="00180077" w:rsidRDefault="00180077" w:rsidP="00180077">
      <w:pPr>
        <w:jc w:val="center"/>
        <w:rPr>
          <w:b/>
          <w:bCs/>
          <w:sz w:val="28"/>
          <w:szCs w:val="28"/>
        </w:rPr>
      </w:pPr>
    </w:p>
    <w:p w14:paraId="52B6FE42" w14:textId="77777777" w:rsidR="00180077" w:rsidRDefault="00180077" w:rsidP="00180077">
      <w:pPr>
        <w:jc w:val="center"/>
        <w:rPr>
          <w:b/>
          <w:bCs/>
          <w:sz w:val="28"/>
          <w:szCs w:val="28"/>
        </w:rPr>
      </w:pPr>
    </w:p>
    <w:p w14:paraId="624B1C98" w14:textId="77777777" w:rsidR="00180077" w:rsidRDefault="00180077" w:rsidP="00180077">
      <w:pPr>
        <w:jc w:val="center"/>
        <w:rPr>
          <w:b/>
          <w:bCs/>
          <w:sz w:val="28"/>
          <w:szCs w:val="28"/>
        </w:rPr>
      </w:pPr>
    </w:p>
    <w:p w14:paraId="45ED45B9" w14:textId="77777777" w:rsidR="00180077" w:rsidRDefault="00180077" w:rsidP="00180077">
      <w:pPr>
        <w:jc w:val="center"/>
        <w:rPr>
          <w:b/>
          <w:bCs/>
          <w:sz w:val="28"/>
          <w:szCs w:val="28"/>
        </w:rPr>
      </w:pPr>
    </w:p>
    <w:p w14:paraId="0EC89BCA" w14:textId="77777777" w:rsidR="00180077" w:rsidRDefault="00180077" w:rsidP="00180077">
      <w:pPr>
        <w:jc w:val="center"/>
        <w:rPr>
          <w:b/>
          <w:bCs/>
          <w:sz w:val="28"/>
          <w:szCs w:val="28"/>
        </w:rPr>
      </w:pPr>
    </w:p>
    <w:p w14:paraId="387BB2B6" w14:textId="77777777" w:rsidR="00180077" w:rsidRDefault="00180077" w:rsidP="00180077">
      <w:pPr>
        <w:jc w:val="center"/>
        <w:rPr>
          <w:b/>
          <w:bCs/>
          <w:sz w:val="28"/>
          <w:szCs w:val="28"/>
        </w:rPr>
      </w:pPr>
    </w:p>
    <w:p w14:paraId="66019805" w14:textId="77777777" w:rsidR="00180077" w:rsidRDefault="00180077" w:rsidP="00180077">
      <w:pPr>
        <w:jc w:val="center"/>
        <w:rPr>
          <w:b/>
          <w:bCs/>
          <w:sz w:val="28"/>
          <w:szCs w:val="28"/>
        </w:rPr>
      </w:pPr>
    </w:p>
    <w:p w14:paraId="2858351D" w14:textId="7C83C3F5" w:rsidR="003504C7" w:rsidRPr="00180077" w:rsidRDefault="003504C7" w:rsidP="00180077">
      <w:pPr>
        <w:jc w:val="center"/>
        <w:rPr>
          <w:b/>
          <w:bCs/>
          <w:sz w:val="28"/>
          <w:szCs w:val="28"/>
        </w:rPr>
      </w:pPr>
      <w:r w:rsidRPr="00180077">
        <w:rPr>
          <w:b/>
          <w:bCs/>
          <w:sz w:val="28"/>
          <w:szCs w:val="28"/>
        </w:rPr>
        <w:t>Pre</w:t>
      </w:r>
      <w:r w:rsidR="00180077">
        <w:rPr>
          <w:b/>
          <w:bCs/>
          <w:sz w:val="28"/>
          <w:szCs w:val="28"/>
        </w:rPr>
        <w:t>-</w:t>
      </w:r>
      <w:r w:rsidR="00180077" w:rsidRPr="00180077">
        <w:rPr>
          <w:b/>
          <w:bCs/>
          <w:sz w:val="28"/>
          <w:szCs w:val="28"/>
        </w:rPr>
        <w:t>published version</w:t>
      </w:r>
    </w:p>
    <w:p w14:paraId="14605625" w14:textId="262303DE" w:rsidR="0018362F" w:rsidRPr="006543E5" w:rsidRDefault="0018362F" w:rsidP="00B404DA">
      <w:pPr>
        <w:rPr>
          <w:sz w:val="28"/>
          <w:szCs w:val="28"/>
        </w:rPr>
        <w:sectPr w:rsidR="0018362F" w:rsidRPr="006543E5" w:rsidSect="00F04B91">
          <w:headerReference w:type="even" r:id="rId11"/>
          <w:headerReference w:type="default" r:id="rId12"/>
          <w:footerReference w:type="default" r:id="rId13"/>
          <w:footerReference w:type="first" r:id="rId14"/>
          <w:pgSz w:w="11907" w:h="16840" w:code="9"/>
          <w:pgMar w:top="1038" w:right="601" w:bottom="1860" w:left="618" w:header="567" w:footer="284" w:gutter="0"/>
          <w:cols w:space="720"/>
          <w:titlePg/>
          <w:docGrid w:linePitch="326"/>
        </w:sectPr>
      </w:pPr>
      <w:r w:rsidRPr="006543E5">
        <w:rPr>
          <w:b/>
          <w:bCs/>
          <w:noProof/>
          <w:color w:val="000000"/>
          <w:sz w:val="28"/>
          <w:szCs w:val="28"/>
          <w:lang w:eastAsia="zh-CN"/>
        </w:rPr>
        <w:drawing>
          <wp:anchor distT="0" distB="0" distL="0" distR="0" simplePos="0" relativeHeight="251663360" behindDoc="1" locked="0" layoutInCell="1" allowOverlap="1" wp14:anchorId="7591E0F0" wp14:editId="3A45EEA7">
            <wp:simplePos x="0" y="0"/>
            <wp:positionH relativeFrom="page">
              <wp:posOffset>6221730</wp:posOffset>
            </wp:positionH>
            <wp:positionV relativeFrom="page">
              <wp:posOffset>9475470</wp:posOffset>
            </wp:positionV>
            <wp:extent cx="737870" cy="813435"/>
            <wp:effectExtent l="0" t="0" r="0" b="0"/>
            <wp:wrapNone/>
            <wp:docPr id="6"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5"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tbl>
      <w:tblPr>
        <w:tblW w:w="9639" w:type="dxa"/>
        <w:tblLayout w:type="fixed"/>
        <w:tblLook w:val="0000" w:firstRow="0" w:lastRow="0" w:firstColumn="0" w:lastColumn="0" w:noHBand="0" w:noVBand="0"/>
      </w:tblPr>
      <w:tblGrid>
        <w:gridCol w:w="9639"/>
      </w:tblGrid>
      <w:tr w:rsidR="004121B0" w:rsidRPr="006543E5" w14:paraId="18F71B17" w14:textId="77777777" w:rsidTr="00CD200B">
        <w:trPr>
          <w:trHeight w:val="3544"/>
        </w:trPr>
        <w:tc>
          <w:tcPr>
            <w:tcW w:w="9639" w:type="dxa"/>
          </w:tcPr>
          <w:p w14:paraId="260735B3" w14:textId="69868575" w:rsidR="004121B0" w:rsidRPr="001C1D49" w:rsidRDefault="004121B0" w:rsidP="004121B0">
            <w:pPr>
              <w:pStyle w:val="RecNo"/>
              <w:rPr>
                <w:bCs/>
                <w:lang w:val="fr-CH"/>
              </w:rPr>
            </w:pPr>
            <w:bookmarkStart w:id="0" w:name="_Hlk144187029"/>
            <w:r w:rsidRPr="00F85B6F">
              <w:rPr>
                <w:bCs/>
                <w:lang w:val="fr-CH"/>
              </w:rPr>
              <w:lastRenderedPageBreak/>
              <w:t xml:space="preserve">ITU-T </w:t>
            </w:r>
            <w:r w:rsidR="00F85B6F" w:rsidRPr="00F85B6F">
              <w:rPr>
                <w:bCs/>
                <w:lang w:val="fr-CH"/>
              </w:rPr>
              <w:t>FG-TBFxG</w:t>
            </w:r>
            <w:r w:rsidR="001C1D49">
              <w:rPr>
                <w:bCs/>
                <w:lang w:val="fr-CH"/>
              </w:rPr>
              <w:t>-TS-</w:t>
            </w:r>
            <w:r w:rsidR="00F85B6F" w:rsidRPr="001C1D49">
              <w:rPr>
                <w:bCs/>
                <w:lang w:val="fr-CH"/>
              </w:rPr>
              <w:t>D</w:t>
            </w:r>
            <w:r w:rsidR="001C1D49" w:rsidRPr="001C1D49">
              <w:rPr>
                <w:bCs/>
                <w:lang w:val="fr-CH"/>
              </w:rPr>
              <w:t>3</w:t>
            </w:r>
            <w:r w:rsidR="00F85B6F" w:rsidRPr="001C1D49">
              <w:rPr>
                <w:bCs/>
                <w:lang w:val="fr-CH"/>
              </w:rPr>
              <w:t>.</w:t>
            </w:r>
            <w:r w:rsidR="001C1D49" w:rsidRPr="001C1D49">
              <w:rPr>
                <w:bCs/>
                <w:lang w:val="fr-CH"/>
              </w:rPr>
              <w:t>1</w:t>
            </w:r>
          </w:p>
          <w:p w14:paraId="7DA3C819" w14:textId="69FE1A52" w:rsidR="004121B0" w:rsidRPr="006543E5" w:rsidRDefault="00DE095E" w:rsidP="004121B0">
            <w:pPr>
              <w:pStyle w:val="Rectitle"/>
            </w:pPr>
            <w:r w:rsidRPr="00DE095E">
              <w:t>Evolution of the Testbeds Federations Reference Model</w:t>
            </w:r>
          </w:p>
          <w:p w14:paraId="0F407081" w14:textId="77777777" w:rsidR="004121B0" w:rsidRPr="006543E5" w:rsidRDefault="004121B0" w:rsidP="00290E4B">
            <w:pPr>
              <w:pStyle w:val="Headingb"/>
            </w:pPr>
            <w:r w:rsidRPr="006543E5">
              <w:t>Summary</w:t>
            </w:r>
          </w:p>
          <w:p w14:paraId="7AA068D5" w14:textId="77777777" w:rsidR="00001AF2" w:rsidRDefault="00001AF2" w:rsidP="00001AF2">
            <w:r>
              <w:t>This Technical Specification covers the following aspects:</w:t>
            </w:r>
          </w:p>
          <w:p w14:paraId="76E2A7E4" w14:textId="77777777" w:rsidR="00001AF2" w:rsidRDefault="00001AF2" w:rsidP="00001AF2">
            <w:pPr>
              <w:pStyle w:val="ListParagraph"/>
              <w:numPr>
                <w:ilvl w:val="0"/>
                <w:numId w:val="15"/>
              </w:numPr>
              <w:tabs>
                <w:tab w:val="clear" w:pos="794"/>
                <w:tab w:val="clear" w:pos="1191"/>
                <w:tab w:val="clear" w:pos="1588"/>
                <w:tab w:val="clear" w:pos="1985"/>
              </w:tabs>
              <w:overflowPunct/>
              <w:autoSpaceDE/>
              <w:autoSpaceDN/>
              <w:adjustRightInd/>
              <w:jc w:val="left"/>
              <w:textAlignment w:val="auto"/>
            </w:pPr>
            <w:r w:rsidRPr="0073613F">
              <w:t xml:space="preserve">APIs </w:t>
            </w:r>
            <w:r>
              <w:t>i</w:t>
            </w:r>
            <w:r w:rsidRPr="0073613F">
              <w:t xml:space="preserve">nvocations </w:t>
            </w:r>
            <w:r>
              <w:t>f</w:t>
            </w:r>
            <w:r w:rsidRPr="0073613F">
              <w:t>ramework</w:t>
            </w:r>
            <w:r>
              <w:t xml:space="preserve"> for t</w:t>
            </w:r>
            <w:r w:rsidRPr="004265A1">
              <w:t xml:space="preserve">estbeds </w:t>
            </w:r>
            <w:r>
              <w:t>f</w:t>
            </w:r>
            <w:r w:rsidRPr="004265A1">
              <w:t xml:space="preserve">ederations </w:t>
            </w:r>
            <w:r>
              <w:t>r</w:t>
            </w:r>
            <w:r w:rsidRPr="004265A1">
              <w:t xml:space="preserve">eference </w:t>
            </w:r>
            <w:r>
              <w:t>m</w:t>
            </w:r>
            <w:r w:rsidRPr="004265A1">
              <w:t xml:space="preserve">odel </w:t>
            </w:r>
            <w:r>
              <w:t xml:space="preserve">defined </w:t>
            </w:r>
            <w:r w:rsidRPr="004265A1">
              <w:t>in ITU-T Q.</w:t>
            </w:r>
            <w:proofErr w:type="gramStart"/>
            <w:r w:rsidRPr="004265A1">
              <w:t>4068</w:t>
            </w:r>
            <w:r>
              <w:t>;</w:t>
            </w:r>
            <w:proofErr w:type="gramEnd"/>
          </w:p>
          <w:p w14:paraId="704FC10C" w14:textId="77777777" w:rsidR="00001AF2" w:rsidRDefault="00001AF2" w:rsidP="00001AF2">
            <w:pPr>
              <w:pStyle w:val="ListParagraph"/>
              <w:numPr>
                <w:ilvl w:val="0"/>
                <w:numId w:val="15"/>
              </w:numPr>
              <w:tabs>
                <w:tab w:val="clear" w:pos="794"/>
                <w:tab w:val="clear" w:pos="1191"/>
                <w:tab w:val="clear" w:pos="1588"/>
                <w:tab w:val="clear" w:pos="1985"/>
              </w:tabs>
              <w:overflowPunct/>
              <w:autoSpaceDE/>
              <w:autoSpaceDN/>
              <w:adjustRightInd/>
              <w:jc w:val="left"/>
              <w:textAlignment w:val="auto"/>
            </w:pPr>
            <w:bookmarkStart w:id="1" w:name="_Hlk162581240"/>
            <w:r w:rsidRPr="0073613F">
              <w:t>Workflow</w:t>
            </w:r>
            <w:r>
              <w:t xml:space="preserve"> Scenario Illustration involving a user accessing and using a testbeds federations ecosystem based on the t</w:t>
            </w:r>
            <w:r w:rsidRPr="00403D58">
              <w:t xml:space="preserve">estbeds </w:t>
            </w:r>
            <w:r>
              <w:t>f</w:t>
            </w:r>
            <w:r w:rsidRPr="00403D58">
              <w:t xml:space="preserve">ederations </w:t>
            </w:r>
            <w:r>
              <w:t>r</w:t>
            </w:r>
            <w:r w:rsidRPr="00403D58">
              <w:t xml:space="preserve">eference </w:t>
            </w:r>
            <w:r>
              <w:t>m</w:t>
            </w:r>
            <w:r w:rsidRPr="00403D58">
              <w:t xml:space="preserve">odel </w:t>
            </w:r>
            <w:r>
              <w:t xml:space="preserve">APIs </w:t>
            </w:r>
            <w:r w:rsidRPr="00403D58">
              <w:t xml:space="preserve">defined in ITU-T Q.4068 and the extensions </w:t>
            </w:r>
            <w:r>
              <w:t xml:space="preserve">listed </w:t>
            </w:r>
            <w:r w:rsidRPr="00403D58">
              <w:t xml:space="preserve">in </w:t>
            </w:r>
            <w:r>
              <w:t xml:space="preserve">FG-TBFxG deliverable </w:t>
            </w:r>
            <w:r w:rsidRPr="00403D58">
              <w:t>D2.</w:t>
            </w:r>
            <w:proofErr w:type="gramStart"/>
            <w:r w:rsidRPr="00403D58">
              <w:t>2</w:t>
            </w:r>
            <w:r>
              <w:t>;</w:t>
            </w:r>
            <w:proofErr w:type="gramEnd"/>
          </w:p>
          <w:p w14:paraId="3EADE6DD" w14:textId="77777777" w:rsidR="00001AF2" w:rsidRDefault="00001AF2" w:rsidP="00001AF2">
            <w:pPr>
              <w:pStyle w:val="ListParagraph"/>
              <w:numPr>
                <w:ilvl w:val="0"/>
                <w:numId w:val="15"/>
              </w:numPr>
              <w:tabs>
                <w:tab w:val="clear" w:pos="794"/>
                <w:tab w:val="clear" w:pos="1191"/>
                <w:tab w:val="clear" w:pos="1588"/>
                <w:tab w:val="clear" w:pos="1985"/>
              </w:tabs>
              <w:overflowPunct/>
              <w:autoSpaceDE/>
              <w:autoSpaceDN/>
              <w:adjustRightInd/>
              <w:jc w:val="left"/>
              <w:textAlignment w:val="auto"/>
            </w:pPr>
            <w:r w:rsidRPr="0073613F">
              <w:t xml:space="preserve">Security </w:t>
            </w:r>
            <w:r>
              <w:t>f</w:t>
            </w:r>
            <w:r w:rsidRPr="0073613F">
              <w:t>ramework</w:t>
            </w:r>
            <w:r>
              <w:t xml:space="preserve"> that should be applied to the </w:t>
            </w:r>
            <w:r w:rsidRPr="0073613F">
              <w:t xml:space="preserve">Testbeds Federations Reference Model </w:t>
            </w:r>
            <w:r>
              <w:t>in ITU-T Q.4068;</w:t>
            </w:r>
          </w:p>
          <w:p w14:paraId="307E8FB7" w14:textId="77777777" w:rsidR="00001AF2" w:rsidRDefault="00001AF2" w:rsidP="00001AF2">
            <w:pPr>
              <w:pStyle w:val="ListParagraph"/>
              <w:numPr>
                <w:ilvl w:val="0"/>
                <w:numId w:val="15"/>
              </w:numPr>
              <w:tabs>
                <w:tab w:val="clear" w:pos="794"/>
                <w:tab w:val="clear" w:pos="1191"/>
                <w:tab w:val="clear" w:pos="1588"/>
                <w:tab w:val="clear" w:pos="1985"/>
              </w:tabs>
              <w:overflowPunct/>
              <w:autoSpaceDE/>
              <w:autoSpaceDN/>
              <w:adjustRightInd/>
              <w:jc w:val="left"/>
              <w:textAlignment w:val="auto"/>
            </w:pPr>
            <w:bookmarkStart w:id="2" w:name="_Hlk162579783"/>
            <w:bookmarkEnd w:id="1"/>
            <w:r w:rsidRPr="0073613F">
              <w:t xml:space="preserve">Instantiations of the Testbeds Federations </w:t>
            </w:r>
            <w:r>
              <w:t>r</w:t>
            </w:r>
            <w:r w:rsidRPr="0073613F">
              <w:t xml:space="preserve">eference </w:t>
            </w:r>
            <w:r>
              <w:t>m</w:t>
            </w:r>
            <w:r w:rsidRPr="0073613F">
              <w:t>odel,</w:t>
            </w:r>
            <w:r>
              <w:t xml:space="preserve"> and</w:t>
            </w:r>
            <w:r w:rsidRPr="0073613F">
              <w:t xml:space="preserve"> </w:t>
            </w:r>
            <w:r>
              <w:t>t</w:t>
            </w:r>
            <w:r w:rsidRPr="0073613F">
              <w:t xml:space="preserve">ransformation of existing IMT-2020/5G related </w:t>
            </w:r>
            <w:r>
              <w:t>t</w:t>
            </w:r>
            <w:r w:rsidRPr="0073613F">
              <w:t>estbeds APIs</w:t>
            </w:r>
          </w:p>
          <w:p w14:paraId="025C3ABF" w14:textId="77777777" w:rsidR="00001AF2" w:rsidRPr="00EC2A42" w:rsidRDefault="00001AF2" w:rsidP="00001AF2">
            <w:pPr>
              <w:pStyle w:val="ListParagraph"/>
              <w:numPr>
                <w:ilvl w:val="0"/>
                <w:numId w:val="15"/>
              </w:numPr>
              <w:tabs>
                <w:tab w:val="clear" w:pos="794"/>
                <w:tab w:val="clear" w:pos="1191"/>
                <w:tab w:val="clear" w:pos="1588"/>
                <w:tab w:val="clear" w:pos="1985"/>
              </w:tabs>
              <w:overflowPunct/>
              <w:autoSpaceDE/>
              <w:autoSpaceDN/>
              <w:adjustRightInd/>
              <w:jc w:val="left"/>
              <w:textAlignment w:val="auto"/>
            </w:pPr>
            <w:r w:rsidRPr="004265A1">
              <w:t xml:space="preserve">Key Performance Indicators (KPIs) specific to </w:t>
            </w:r>
            <w:r>
              <w:t>t</w:t>
            </w:r>
            <w:r w:rsidRPr="004265A1">
              <w:t xml:space="preserve">estbeds </w:t>
            </w:r>
            <w:r>
              <w:t>f</w:t>
            </w:r>
            <w:r w:rsidRPr="004265A1">
              <w:t>ederations</w:t>
            </w:r>
          </w:p>
          <w:bookmarkEnd w:id="2"/>
          <w:p w14:paraId="53F82A7B" w14:textId="77777777" w:rsidR="004121B0" w:rsidRPr="006543E5" w:rsidRDefault="004121B0" w:rsidP="00290E4B">
            <w:pPr>
              <w:pStyle w:val="Headingb"/>
            </w:pPr>
            <w:r w:rsidRPr="006543E5">
              <w:t>Keywords</w:t>
            </w:r>
          </w:p>
          <w:p w14:paraId="7282A4BF" w14:textId="10B2B73F" w:rsidR="004121B0" w:rsidRPr="006543E5" w:rsidRDefault="00DD0D27" w:rsidP="00F47057">
            <w:pPr>
              <w:rPr>
                <w:lang w:bidi="ar-DZ"/>
              </w:rPr>
            </w:pPr>
            <w:r w:rsidRPr="00DD0D27">
              <w:rPr>
                <w:lang w:bidi="ar-DZ"/>
              </w:rPr>
              <w:t>testbeds federations; reference model; testbed domain concept; APIs for testbed automation; APIs for testbeds federation; 5G/IMT-2020; Workflows.</w:t>
            </w:r>
          </w:p>
        </w:tc>
      </w:tr>
    </w:tbl>
    <w:bookmarkEnd w:id="0"/>
    <w:p w14:paraId="3A50C7FD" w14:textId="77777777" w:rsidR="00CD200B" w:rsidRPr="00EC2A42" w:rsidRDefault="00CD200B" w:rsidP="00CD200B">
      <w:pPr>
        <w:pStyle w:val="Headingb"/>
      </w:pPr>
      <w:r w:rsidRPr="00EC2A42">
        <w:t>Introduction</w:t>
      </w:r>
    </w:p>
    <w:p w14:paraId="48150349" w14:textId="77777777" w:rsidR="00CD200B" w:rsidRPr="002D0B7E" w:rsidRDefault="00CD200B" w:rsidP="00CD200B">
      <w:r>
        <w:t>In complementing the elements in scope of this document, and considering items that extend the work achieved in specification of the te</w:t>
      </w:r>
      <w:r w:rsidRPr="00C35ADA">
        <w:t xml:space="preserve">stbeds </w:t>
      </w:r>
      <w:r>
        <w:t>f</w:t>
      </w:r>
      <w:r w:rsidRPr="00C35ADA">
        <w:t xml:space="preserve">ederations </w:t>
      </w:r>
      <w:r>
        <w:t>r</w:t>
      </w:r>
      <w:r w:rsidRPr="00C35ADA">
        <w:t xml:space="preserve">eference </w:t>
      </w:r>
      <w:r>
        <w:t>m</w:t>
      </w:r>
      <w:r w:rsidRPr="00C35ADA">
        <w:t xml:space="preserve">odel </w:t>
      </w:r>
      <w:r>
        <w:t xml:space="preserve">defined in Recommendation </w:t>
      </w:r>
      <w:r w:rsidRPr="00C35ADA">
        <w:t>ITU-T Q.4068</w:t>
      </w:r>
      <w:r>
        <w:t>, the following aspects are also of relevance:</w:t>
      </w:r>
    </w:p>
    <w:p w14:paraId="692BE135" w14:textId="77777777" w:rsidR="00CD200B" w:rsidRPr="00CF3C51" w:rsidRDefault="00CD200B" w:rsidP="00CD200B">
      <w:pPr>
        <w:pStyle w:val="ListParagraph"/>
        <w:numPr>
          <w:ilvl w:val="0"/>
          <w:numId w:val="16"/>
        </w:numPr>
        <w:tabs>
          <w:tab w:val="clear" w:pos="794"/>
          <w:tab w:val="clear" w:pos="1191"/>
          <w:tab w:val="clear" w:pos="1588"/>
          <w:tab w:val="clear" w:pos="1985"/>
        </w:tabs>
        <w:spacing w:after="120"/>
        <w:contextualSpacing w:val="0"/>
        <w:rPr>
          <w:lang w:val="en-US"/>
        </w:rPr>
      </w:pPr>
      <w:r>
        <w:rPr>
          <w:lang w:val="en-US"/>
        </w:rPr>
        <w:t>The w</w:t>
      </w:r>
      <w:r w:rsidRPr="00CF3C51">
        <w:rPr>
          <w:lang w:val="en-US"/>
        </w:rPr>
        <w:t xml:space="preserve">ork </w:t>
      </w:r>
      <w:r>
        <w:rPr>
          <w:lang w:val="en-US"/>
        </w:rPr>
        <w:t xml:space="preserve">done </w:t>
      </w:r>
      <w:r w:rsidRPr="00CF3C51">
        <w:rPr>
          <w:lang w:val="en-US"/>
        </w:rPr>
        <w:t xml:space="preserve">in other </w:t>
      </w:r>
      <w:r>
        <w:rPr>
          <w:lang w:val="en-US"/>
        </w:rPr>
        <w:t>SDOs/Fora</w:t>
      </w:r>
      <w:r w:rsidRPr="00CF3C51">
        <w:rPr>
          <w:lang w:val="en-US"/>
        </w:rPr>
        <w:t xml:space="preserve"> on various concepts may be considered in describing the functionality of </w:t>
      </w:r>
      <w:r w:rsidRPr="00CF3C51">
        <w:rPr>
          <w:i/>
          <w:iCs/>
          <w:lang w:val="en-US"/>
        </w:rPr>
        <w:t>Inter-Testbed</w:t>
      </w:r>
      <w:r>
        <w:rPr>
          <w:lang w:val="en-US"/>
        </w:rPr>
        <w:t xml:space="preserve"> </w:t>
      </w:r>
      <w:r w:rsidRPr="00CF3C51">
        <w:rPr>
          <w:i/>
          <w:iCs/>
          <w:lang w:val="en-US"/>
        </w:rPr>
        <w:t xml:space="preserve">E2E </w:t>
      </w:r>
      <w:r>
        <w:rPr>
          <w:i/>
          <w:iCs/>
          <w:lang w:val="en-US"/>
        </w:rPr>
        <w:t xml:space="preserve">Universal </w:t>
      </w:r>
      <w:r w:rsidRPr="00CF3C51">
        <w:rPr>
          <w:i/>
          <w:iCs/>
          <w:lang w:val="en-US"/>
        </w:rPr>
        <w:t>Resource Broker for Testbed Federations</w:t>
      </w:r>
      <w:r w:rsidRPr="00CF3C51">
        <w:rPr>
          <w:lang w:val="en-US"/>
        </w:rPr>
        <w:t xml:space="preserve"> defined in </w:t>
      </w:r>
      <w:r w:rsidRPr="00CF3C51">
        <w:t>Recommendation ITU-T Q.4068</w:t>
      </w:r>
      <w:r>
        <w:t xml:space="preserve">. For instance, </w:t>
      </w:r>
      <w:r w:rsidRPr="00CF3C51">
        <w:rPr>
          <w:lang w:val="en-US"/>
        </w:rPr>
        <w:t xml:space="preserve">components and mechanisms that can be used in “Search/Query Operations” by </w:t>
      </w:r>
      <w:r>
        <w:rPr>
          <w:lang w:val="en-US"/>
        </w:rPr>
        <w:t>t</w:t>
      </w:r>
      <w:r w:rsidRPr="00CF3C51">
        <w:rPr>
          <w:lang w:val="en-US"/>
        </w:rPr>
        <w:t xml:space="preserve">estbeds </w:t>
      </w:r>
      <w:r>
        <w:rPr>
          <w:lang w:val="en-US"/>
        </w:rPr>
        <w:t>u</w:t>
      </w:r>
      <w:r w:rsidRPr="00CF3C51">
        <w:rPr>
          <w:lang w:val="en-US"/>
        </w:rPr>
        <w:t>sers in discovering testbeds of certain capabilities, proximity and other attributes, and other non-functional attributes such as reputation of testbed (based on the scoring of Testbeds)</w:t>
      </w:r>
      <w:r>
        <w:rPr>
          <w:lang w:val="en-US"/>
        </w:rPr>
        <w:t>.</w:t>
      </w:r>
    </w:p>
    <w:p w14:paraId="536B985A" w14:textId="77777777" w:rsidR="00CD200B" w:rsidRPr="00CF3C51" w:rsidRDefault="00CD200B" w:rsidP="00CD200B">
      <w:pPr>
        <w:pStyle w:val="ListParagraph"/>
        <w:numPr>
          <w:ilvl w:val="0"/>
          <w:numId w:val="16"/>
        </w:numPr>
        <w:tabs>
          <w:tab w:val="clear" w:pos="794"/>
          <w:tab w:val="clear" w:pos="1191"/>
          <w:tab w:val="clear" w:pos="1588"/>
          <w:tab w:val="clear" w:pos="1985"/>
        </w:tabs>
        <w:overflowPunct/>
        <w:autoSpaceDE/>
        <w:autoSpaceDN/>
        <w:adjustRightInd/>
        <w:spacing w:after="120"/>
        <w:contextualSpacing w:val="0"/>
        <w:textAlignment w:val="auto"/>
        <w:rPr>
          <w:lang w:val="en-US"/>
        </w:rPr>
      </w:pPr>
      <w:r w:rsidRPr="00CF3C51">
        <w:rPr>
          <w:lang w:val="en-US"/>
        </w:rPr>
        <w:t xml:space="preserve">Industry adoption of certain testbeds such as those being built by </w:t>
      </w:r>
      <w:r>
        <w:rPr>
          <w:lang w:val="en-US"/>
        </w:rPr>
        <w:t>SDOs/Fora</w:t>
      </w:r>
      <w:r w:rsidRPr="00CF3C51">
        <w:rPr>
          <w:lang w:val="en-US"/>
        </w:rPr>
        <w:t xml:space="preserve"> </w:t>
      </w:r>
      <w:r>
        <w:rPr>
          <w:lang w:val="en-US"/>
        </w:rPr>
        <w:t>(e.g.</w:t>
      </w:r>
      <w:r w:rsidRPr="00CF3C51">
        <w:rPr>
          <w:lang w:val="en-US"/>
        </w:rPr>
        <w:t xml:space="preserve"> IEEE</w:t>
      </w:r>
      <w:r>
        <w:rPr>
          <w:lang w:val="en-US"/>
        </w:rPr>
        <w:t>)</w:t>
      </w:r>
      <w:r w:rsidRPr="00CF3C51">
        <w:rPr>
          <w:lang w:val="en-US"/>
        </w:rPr>
        <w:t xml:space="preserve"> in instrumenting APIs for testbeds federations into such testbeds to help built testbeds that conform to the </w:t>
      </w:r>
      <w:r>
        <w:rPr>
          <w:lang w:val="en-US"/>
        </w:rPr>
        <w:t>t</w:t>
      </w:r>
      <w:r w:rsidRPr="00CF3C51">
        <w:rPr>
          <w:lang w:val="en-US"/>
        </w:rPr>
        <w:t xml:space="preserve">estbeds </w:t>
      </w:r>
      <w:r>
        <w:rPr>
          <w:lang w:val="en-US"/>
        </w:rPr>
        <w:t>f</w:t>
      </w:r>
      <w:r w:rsidRPr="00CF3C51">
        <w:rPr>
          <w:lang w:val="en-US"/>
        </w:rPr>
        <w:t xml:space="preserve">ederations </w:t>
      </w:r>
      <w:r>
        <w:rPr>
          <w:lang w:val="en-US"/>
        </w:rPr>
        <w:t>r</w:t>
      </w:r>
      <w:r w:rsidRPr="00CF3C51">
        <w:rPr>
          <w:lang w:val="en-US"/>
        </w:rPr>
        <w:t xml:space="preserve">eference </w:t>
      </w:r>
      <w:r>
        <w:rPr>
          <w:lang w:val="en-US"/>
        </w:rPr>
        <w:t>m</w:t>
      </w:r>
      <w:r w:rsidRPr="00CF3C51">
        <w:rPr>
          <w:lang w:val="en-US"/>
        </w:rPr>
        <w:t>odel (ITU</w:t>
      </w:r>
      <w:r>
        <w:rPr>
          <w:lang w:val="en-US"/>
        </w:rPr>
        <w:t>-T</w:t>
      </w:r>
      <w:r w:rsidRPr="00CF3C51">
        <w:rPr>
          <w:lang w:val="en-US"/>
        </w:rPr>
        <w:t xml:space="preserve"> Q.4068)</w:t>
      </w:r>
      <w:r>
        <w:rPr>
          <w:lang w:val="en-US"/>
        </w:rPr>
        <w:t>.</w:t>
      </w:r>
      <w:r w:rsidRPr="00CF3C51">
        <w:rPr>
          <w:lang w:val="en-US"/>
        </w:rPr>
        <w:t xml:space="preserve"> </w:t>
      </w:r>
      <w:r>
        <w:rPr>
          <w:lang w:val="en-US"/>
        </w:rPr>
        <w:t xml:space="preserve">The value is </w:t>
      </w:r>
      <w:r w:rsidRPr="00CF3C51">
        <w:rPr>
          <w:lang w:val="en-US"/>
        </w:rPr>
        <w:t>that the resultant testbeds would be “</w:t>
      </w:r>
      <w:proofErr w:type="spellStart"/>
      <w:r w:rsidRPr="00CF3C51">
        <w:rPr>
          <w:i/>
          <w:iCs/>
          <w:lang w:val="en-US"/>
        </w:rPr>
        <w:t>federate’able</w:t>
      </w:r>
      <w:proofErr w:type="spellEnd"/>
      <w:r w:rsidRPr="00CF3C51">
        <w:rPr>
          <w:lang w:val="en-US"/>
        </w:rPr>
        <w:t xml:space="preserve">” with other testbeds that conform to the </w:t>
      </w:r>
      <w:r>
        <w:rPr>
          <w:lang w:val="en-US"/>
        </w:rPr>
        <w:t>r</w:t>
      </w:r>
      <w:r w:rsidRPr="00CF3C51">
        <w:rPr>
          <w:lang w:val="en-US"/>
        </w:rPr>
        <w:t xml:space="preserve">eference </w:t>
      </w:r>
      <w:r>
        <w:rPr>
          <w:lang w:val="en-US"/>
        </w:rPr>
        <w:t>m</w:t>
      </w:r>
      <w:r w:rsidRPr="00CF3C51">
        <w:rPr>
          <w:lang w:val="en-US"/>
        </w:rPr>
        <w:t xml:space="preserve">odel for </w:t>
      </w:r>
      <w:r>
        <w:rPr>
          <w:lang w:val="en-US"/>
        </w:rPr>
        <w:t>t</w:t>
      </w:r>
      <w:r w:rsidRPr="00CF3C51">
        <w:rPr>
          <w:lang w:val="en-US"/>
        </w:rPr>
        <w:t xml:space="preserve">estbeds </w:t>
      </w:r>
      <w:r>
        <w:rPr>
          <w:lang w:val="en-US"/>
        </w:rPr>
        <w:t>f</w:t>
      </w:r>
      <w:r w:rsidRPr="00CF3C51">
        <w:rPr>
          <w:lang w:val="en-US"/>
        </w:rPr>
        <w:t>ederations</w:t>
      </w:r>
      <w:r>
        <w:rPr>
          <w:lang w:val="en-US"/>
        </w:rPr>
        <w:t xml:space="preserve"> defined in ITU-T Q.4068</w:t>
      </w:r>
      <w:r w:rsidRPr="00CF3C51">
        <w:rPr>
          <w:lang w:val="en-US"/>
        </w:rPr>
        <w:t xml:space="preserve">. Beyond basic interconnection of testbeds, testbeds federations capabilities based on </w:t>
      </w:r>
      <w:bookmarkStart w:id="3" w:name="_Hlk162571294"/>
      <w:r w:rsidRPr="00CF3C51">
        <w:rPr>
          <w:lang w:val="en-US"/>
        </w:rPr>
        <w:t>(ITU</w:t>
      </w:r>
      <w:r>
        <w:rPr>
          <w:lang w:val="en-US"/>
        </w:rPr>
        <w:t>-T</w:t>
      </w:r>
      <w:r w:rsidRPr="00CF3C51">
        <w:rPr>
          <w:lang w:val="en-US"/>
        </w:rPr>
        <w:t xml:space="preserve"> Q.4068) </w:t>
      </w:r>
      <w:bookmarkEnd w:id="3"/>
      <w:r w:rsidRPr="00CF3C51">
        <w:rPr>
          <w:lang w:val="en-US"/>
        </w:rPr>
        <w:t>should be pursued by the industry and research communities.</w:t>
      </w:r>
    </w:p>
    <w:p w14:paraId="61C09653" w14:textId="77777777" w:rsidR="00CD200B" w:rsidRPr="00395766" w:rsidRDefault="00CD200B" w:rsidP="00CD200B">
      <w:pPr>
        <w:pStyle w:val="ListParagraph"/>
        <w:numPr>
          <w:ilvl w:val="0"/>
          <w:numId w:val="16"/>
        </w:numPr>
        <w:tabs>
          <w:tab w:val="clear" w:pos="794"/>
          <w:tab w:val="clear" w:pos="1191"/>
          <w:tab w:val="clear" w:pos="1588"/>
          <w:tab w:val="clear" w:pos="1985"/>
        </w:tabs>
        <w:spacing w:after="120"/>
        <w:contextualSpacing w:val="0"/>
        <w:rPr>
          <w:lang w:val="en-US"/>
        </w:rPr>
      </w:pPr>
      <w:r w:rsidRPr="00395766">
        <w:rPr>
          <w:lang w:val="en-US"/>
        </w:rPr>
        <w:t>Possibility to run Proof-of-Concepts (</w:t>
      </w:r>
      <w:proofErr w:type="spellStart"/>
      <w:r w:rsidRPr="00395766">
        <w:rPr>
          <w:lang w:val="en-US"/>
        </w:rPr>
        <w:t>PoCs</w:t>
      </w:r>
      <w:proofErr w:type="spellEnd"/>
      <w:r w:rsidRPr="00395766">
        <w:rPr>
          <w:lang w:val="en-US"/>
        </w:rPr>
        <w:t>) on IMT</w:t>
      </w:r>
      <w:r>
        <w:rPr>
          <w:lang w:val="en-US"/>
        </w:rPr>
        <w:t>-</w:t>
      </w:r>
      <w:r w:rsidRPr="00395766">
        <w:rPr>
          <w:lang w:val="en-US"/>
        </w:rPr>
        <w:t xml:space="preserve">2020 and </w:t>
      </w:r>
      <w:r>
        <w:rPr>
          <w:lang w:val="en-US"/>
        </w:rPr>
        <w:t>b</w:t>
      </w:r>
      <w:r w:rsidRPr="00395766">
        <w:rPr>
          <w:lang w:val="en-US"/>
        </w:rPr>
        <w:t>eyond technologies</w:t>
      </w:r>
      <w:r>
        <w:rPr>
          <w:lang w:val="en-US"/>
        </w:rPr>
        <w:t>,</w:t>
      </w:r>
      <w:r w:rsidRPr="00395766">
        <w:rPr>
          <w:lang w:val="en-US"/>
        </w:rPr>
        <w:t xml:space="preserve"> test scenarios and on federation capabilities testing in assessing and ensuring testbeds conformance to the </w:t>
      </w:r>
      <w:bookmarkStart w:id="4" w:name="_Hlk162572568"/>
      <w:r>
        <w:rPr>
          <w:lang w:val="en-US"/>
        </w:rPr>
        <w:t>r</w:t>
      </w:r>
      <w:r w:rsidRPr="00395766">
        <w:rPr>
          <w:lang w:val="en-US"/>
        </w:rPr>
        <w:t xml:space="preserve">eference </w:t>
      </w:r>
      <w:r>
        <w:rPr>
          <w:lang w:val="en-US"/>
        </w:rPr>
        <w:t>m</w:t>
      </w:r>
      <w:r w:rsidRPr="00395766">
        <w:rPr>
          <w:lang w:val="en-US"/>
        </w:rPr>
        <w:t xml:space="preserve">odel </w:t>
      </w:r>
      <w:r>
        <w:rPr>
          <w:lang w:val="en-US"/>
        </w:rPr>
        <w:t xml:space="preserve">defined in </w:t>
      </w:r>
      <w:r w:rsidRPr="00395766">
        <w:rPr>
          <w:lang w:val="en-US"/>
        </w:rPr>
        <w:t>(ITU</w:t>
      </w:r>
      <w:r>
        <w:rPr>
          <w:lang w:val="en-US"/>
        </w:rPr>
        <w:t>-T</w:t>
      </w:r>
      <w:r w:rsidRPr="00395766">
        <w:rPr>
          <w:lang w:val="en-US"/>
        </w:rPr>
        <w:t xml:space="preserve"> Q.4068) </w:t>
      </w:r>
      <w:bookmarkEnd w:id="4"/>
      <w:r w:rsidRPr="00395766">
        <w:rPr>
          <w:lang w:val="en-US"/>
        </w:rPr>
        <w:t>should be considered by industry and research communities.</w:t>
      </w:r>
    </w:p>
    <w:p w14:paraId="3453E1FE" w14:textId="77777777" w:rsidR="00CD200B" w:rsidRPr="00CF3C51" w:rsidRDefault="00CD200B" w:rsidP="00CD200B">
      <w:pPr>
        <w:pStyle w:val="ListParagraph"/>
        <w:numPr>
          <w:ilvl w:val="0"/>
          <w:numId w:val="16"/>
        </w:numPr>
        <w:tabs>
          <w:tab w:val="clear" w:pos="794"/>
          <w:tab w:val="clear" w:pos="1191"/>
          <w:tab w:val="clear" w:pos="1588"/>
          <w:tab w:val="clear" w:pos="1985"/>
        </w:tabs>
        <w:spacing w:after="120"/>
        <w:contextualSpacing w:val="0"/>
        <w:rPr>
          <w:lang w:val="en-US"/>
        </w:rPr>
      </w:pPr>
      <w:r w:rsidRPr="00CF3C51">
        <w:rPr>
          <w:lang w:val="en-US"/>
        </w:rPr>
        <w:t xml:space="preserve">There are APIs such as the TM Forum’s Business Assurance related APIs </w:t>
      </w:r>
      <w:r w:rsidRPr="008F1237">
        <w:rPr>
          <w:lang w:val="en-US"/>
        </w:rPr>
        <w:t>[b-TMF-</w:t>
      </w:r>
      <w:r>
        <w:rPr>
          <w:lang w:val="en-US"/>
        </w:rPr>
        <w:t>Business</w:t>
      </w:r>
      <w:r w:rsidRPr="008F1237">
        <w:rPr>
          <w:lang w:val="en-US"/>
        </w:rPr>
        <w:t>-Assurance]</w:t>
      </w:r>
      <w:r>
        <w:rPr>
          <w:lang w:val="en-US"/>
        </w:rPr>
        <w:t xml:space="preserve"> </w:t>
      </w:r>
      <w:r w:rsidRPr="00CF3C51">
        <w:rPr>
          <w:lang w:val="en-US"/>
        </w:rPr>
        <w:t xml:space="preserve">and Service Assurance related APIs </w:t>
      </w:r>
      <w:r w:rsidRPr="008F1237">
        <w:rPr>
          <w:lang w:val="en-US"/>
        </w:rPr>
        <w:t>[b-TMF-Service-Assurance]</w:t>
      </w:r>
      <w:r>
        <w:rPr>
          <w:lang w:val="en-US"/>
        </w:rPr>
        <w:t xml:space="preserve"> </w:t>
      </w:r>
      <w:r w:rsidRPr="00CF3C51">
        <w:rPr>
          <w:lang w:val="en-US"/>
        </w:rPr>
        <w:t xml:space="preserve">that could be used in the context of Testbeds Federations and Testbed-as-a-Service as well. </w:t>
      </w:r>
    </w:p>
    <w:p w14:paraId="1111A013" w14:textId="77777777" w:rsidR="00CD200B" w:rsidRDefault="00CD200B" w:rsidP="00CD200B">
      <w:pPr>
        <w:pStyle w:val="ListParagraph"/>
        <w:numPr>
          <w:ilvl w:val="0"/>
          <w:numId w:val="16"/>
        </w:numPr>
        <w:tabs>
          <w:tab w:val="clear" w:pos="794"/>
          <w:tab w:val="clear" w:pos="1191"/>
          <w:tab w:val="clear" w:pos="1588"/>
          <w:tab w:val="clear" w:pos="1985"/>
        </w:tabs>
        <w:overflowPunct/>
        <w:autoSpaceDE/>
        <w:autoSpaceDN/>
        <w:adjustRightInd/>
        <w:spacing w:after="120"/>
        <w:contextualSpacing w:val="0"/>
        <w:textAlignment w:val="auto"/>
        <w:rPr>
          <w:lang w:val="en-US"/>
        </w:rPr>
      </w:pPr>
      <w:r w:rsidRPr="00CF3C51">
        <w:rPr>
          <w:lang w:val="en-US"/>
        </w:rPr>
        <w:t>There are other types of APIs developed by organizations such as Broadband Forum (BBF) in their PoC Projects and Open-Source Initiatives</w:t>
      </w:r>
      <w:r>
        <w:rPr>
          <w:lang w:val="en-US"/>
        </w:rPr>
        <w:t xml:space="preserve"> </w:t>
      </w:r>
      <w:r w:rsidRPr="000A434C">
        <w:rPr>
          <w:lang w:val="en-US"/>
        </w:rPr>
        <w:t>[b-BBF-</w:t>
      </w:r>
      <w:proofErr w:type="spellStart"/>
      <w:r w:rsidRPr="000A434C">
        <w:rPr>
          <w:lang w:val="en-US"/>
        </w:rPr>
        <w:t>OpenSource</w:t>
      </w:r>
      <w:proofErr w:type="spellEnd"/>
      <w:r w:rsidRPr="000A434C">
        <w:rPr>
          <w:lang w:val="en-US"/>
        </w:rPr>
        <w:t>-APIs]</w:t>
      </w:r>
      <w:r w:rsidRPr="00CF3C51">
        <w:rPr>
          <w:lang w:val="en-US"/>
        </w:rPr>
        <w:t xml:space="preserve">, and there is potential that such APIs can be exploited in the context of Testbeds Federations to build testbeds that conform to the </w:t>
      </w:r>
      <w:r>
        <w:rPr>
          <w:lang w:val="en-US"/>
        </w:rPr>
        <w:t>r</w:t>
      </w:r>
      <w:r w:rsidRPr="00CF3C51">
        <w:rPr>
          <w:lang w:val="en-US"/>
        </w:rPr>
        <w:t xml:space="preserve">eference </w:t>
      </w:r>
      <w:r>
        <w:rPr>
          <w:lang w:val="en-US"/>
        </w:rPr>
        <w:t>m</w:t>
      </w:r>
      <w:r w:rsidRPr="00CF3C51">
        <w:rPr>
          <w:lang w:val="en-US"/>
        </w:rPr>
        <w:t>odel (ITU</w:t>
      </w:r>
      <w:r>
        <w:rPr>
          <w:lang w:val="en-US"/>
        </w:rPr>
        <w:t>-T</w:t>
      </w:r>
      <w:r w:rsidRPr="00CF3C51">
        <w:rPr>
          <w:lang w:val="en-US"/>
        </w:rPr>
        <w:t xml:space="preserve"> Q.4068).</w:t>
      </w:r>
    </w:p>
    <w:p w14:paraId="6C36A15C" w14:textId="77777777" w:rsidR="00CD200B" w:rsidRPr="008C44D0" w:rsidRDefault="00CD200B" w:rsidP="00CD200B">
      <w:pPr>
        <w:pStyle w:val="ListParagraph"/>
        <w:numPr>
          <w:ilvl w:val="0"/>
          <w:numId w:val="16"/>
        </w:numPr>
        <w:tabs>
          <w:tab w:val="clear" w:pos="794"/>
          <w:tab w:val="clear" w:pos="1191"/>
          <w:tab w:val="clear" w:pos="1588"/>
          <w:tab w:val="clear" w:pos="1985"/>
        </w:tabs>
        <w:autoSpaceDE/>
        <w:autoSpaceDN/>
        <w:adjustRightInd/>
        <w:spacing w:after="120"/>
        <w:contextualSpacing w:val="0"/>
        <w:rPr>
          <w:b/>
          <w:bCs/>
          <w:lang w:val="en-US"/>
        </w:rPr>
      </w:pPr>
      <w:r w:rsidRPr="00CF3C51">
        <w:rPr>
          <w:lang w:val="en-US"/>
        </w:rPr>
        <w:lastRenderedPageBreak/>
        <w:t xml:space="preserve">The study carried out by </w:t>
      </w:r>
      <w:r w:rsidRPr="00CF3C51">
        <w:t>FG-TBFxG</w:t>
      </w:r>
      <w:r w:rsidRPr="00CF3C51">
        <w:rPr>
          <w:lang w:val="en-US"/>
        </w:rPr>
        <w:t xml:space="preserve"> concluded that APIs in IEEE 2302-2021 on IEEE </w:t>
      </w:r>
      <w:r w:rsidRPr="00576CC1">
        <w:rPr>
          <w:lang w:val="en-US"/>
        </w:rPr>
        <w:t>Standard for Intercloud Interoperability and Federation (SIIF)</w:t>
      </w:r>
      <w:r w:rsidRPr="00576CC1" w:rsidDel="00576CC1">
        <w:rPr>
          <w:lang w:val="en-US"/>
        </w:rPr>
        <w:t xml:space="preserve"> </w:t>
      </w:r>
      <w:r w:rsidRPr="00CF3C51">
        <w:rPr>
          <w:lang w:val="en-US"/>
        </w:rPr>
        <w:t xml:space="preserve">are applicable in implementing APIs for </w:t>
      </w:r>
      <w:r>
        <w:rPr>
          <w:lang w:val="en-US"/>
        </w:rPr>
        <w:t>t</w:t>
      </w:r>
      <w:r w:rsidRPr="00CF3C51">
        <w:rPr>
          <w:lang w:val="en-US"/>
        </w:rPr>
        <w:t xml:space="preserve">estbeds </w:t>
      </w:r>
      <w:r>
        <w:rPr>
          <w:lang w:val="en-US"/>
        </w:rPr>
        <w:t>f</w:t>
      </w:r>
      <w:r w:rsidRPr="00CF3C51">
        <w:rPr>
          <w:lang w:val="en-US"/>
        </w:rPr>
        <w:t xml:space="preserve">ederations that complement the APIs defined in </w:t>
      </w:r>
      <w:r>
        <w:rPr>
          <w:lang w:val="en-US"/>
        </w:rPr>
        <w:t>the r</w:t>
      </w:r>
      <w:r w:rsidRPr="00CF3C51">
        <w:rPr>
          <w:lang w:val="en-US"/>
        </w:rPr>
        <w:t xml:space="preserve">eference </w:t>
      </w:r>
      <w:r>
        <w:rPr>
          <w:lang w:val="en-US"/>
        </w:rPr>
        <w:t>m</w:t>
      </w:r>
      <w:r w:rsidRPr="00CF3C51">
        <w:rPr>
          <w:lang w:val="en-US"/>
        </w:rPr>
        <w:t xml:space="preserve">odel </w:t>
      </w:r>
      <w:r>
        <w:rPr>
          <w:lang w:val="en-US"/>
        </w:rPr>
        <w:t xml:space="preserve">defined </w:t>
      </w:r>
      <w:r w:rsidRPr="00CF3C51">
        <w:rPr>
          <w:lang w:val="en-US"/>
        </w:rPr>
        <w:t>(ITU</w:t>
      </w:r>
      <w:r>
        <w:rPr>
          <w:lang w:val="en-US"/>
        </w:rPr>
        <w:t>-T</w:t>
      </w:r>
      <w:r w:rsidRPr="00CF3C51">
        <w:rPr>
          <w:lang w:val="en-US"/>
        </w:rPr>
        <w:t xml:space="preserve"> Q.4068).</w:t>
      </w:r>
    </w:p>
    <w:p w14:paraId="06D949ED" w14:textId="77777777" w:rsidR="00CD200B" w:rsidRPr="006543E5" w:rsidRDefault="00CD200B" w:rsidP="00CD200B">
      <w:pPr>
        <w:pStyle w:val="Headingb"/>
      </w:pPr>
      <w:r w:rsidRPr="006543E5">
        <w:t>Note</w:t>
      </w:r>
    </w:p>
    <w:p w14:paraId="58F5B42E" w14:textId="77777777" w:rsidR="00CD200B" w:rsidRPr="006543E5" w:rsidRDefault="00CD200B" w:rsidP="00CD200B">
      <w:r w:rsidRPr="006543E5">
        <w:t>This is an informative ITU-T publication. Mandatory provisions, such as those found in ITU-T Recommendations, are outside the scope of this publication. This publication should only be referenced bibliographically in ITU-T Recommendations.</w:t>
      </w:r>
    </w:p>
    <w:p w14:paraId="650E338F" w14:textId="77777777" w:rsidR="00CD200B" w:rsidRPr="006543E5" w:rsidRDefault="00CD200B" w:rsidP="00CD200B">
      <w:pPr>
        <w:pStyle w:val="Headingb"/>
        <w:rPr>
          <w:szCs w:val="24"/>
        </w:rPr>
      </w:pPr>
      <w:r w:rsidRPr="006543E5">
        <w:rPr>
          <w:lang w:bidi="ar-DZ"/>
        </w:rPr>
        <w:t>Acknowledgement</w:t>
      </w:r>
    </w:p>
    <w:p w14:paraId="6CDCCF89" w14:textId="77777777" w:rsidR="00CD200B" w:rsidRPr="006543E5" w:rsidRDefault="00CD200B" w:rsidP="00CD200B">
      <w:pPr>
        <w:spacing w:after="120"/>
      </w:pPr>
      <w:r w:rsidRPr="006543E5">
        <w:t xml:space="preserve">This Technical </w:t>
      </w:r>
      <w:r>
        <w:t>Specification</w:t>
      </w:r>
      <w:r w:rsidRPr="006543E5">
        <w:t xml:space="preserve"> was prepared under the leadership of</w:t>
      </w:r>
      <w:r w:rsidRPr="006B55BF">
        <w:t xml:space="preserve"> Giulio Maggiore (Telecom Italia, Italy</w:t>
      </w:r>
      <w:r>
        <w:t xml:space="preserve">), </w:t>
      </w:r>
      <w:r w:rsidRPr="001068C1">
        <w:t>Ranganai Chaparadza (Capgemini Engineering, Germany)</w:t>
      </w:r>
      <w:r>
        <w:t xml:space="preserve"> and </w:t>
      </w:r>
      <w:r w:rsidRPr="00F03994">
        <w:t>Tayeb Ben Meriem (IPv6 Forum, France)</w:t>
      </w:r>
      <w:r w:rsidRPr="00E41162">
        <w:t>, who serve</w:t>
      </w:r>
      <w:r>
        <w:t>d</w:t>
      </w:r>
      <w:r w:rsidRPr="00E41162">
        <w:t xml:space="preserve"> as the FG-TBFxG chair</w:t>
      </w:r>
      <w:r>
        <w:t>, FG-TBFxG vice-chair/WG3 chair and FG-TBFxG vice-chair/WG3 vice-chair respectively</w:t>
      </w:r>
      <w:r w:rsidRPr="006543E5">
        <w:t>.</w:t>
      </w:r>
    </w:p>
    <w:p w14:paraId="6E12ABC2" w14:textId="77777777" w:rsidR="00CD200B" w:rsidRDefault="00CD200B" w:rsidP="00CD200B">
      <w:pPr>
        <w:spacing w:after="120"/>
      </w:pPr>
      <w:r w:rsidRPr="006543E5">
        <w:t>It is based on the contributions of various authors who participated in the Focus Group activities.</w:t>
      </w:r>
      <w:r>
        <w:t xml:space="preserve"> FG-TBFxG appreciates </w:t>
      </w:r>
      <w:r w:rsidRPr="00F60590">
        <w:t xml:space="preserve">Dr. </w:t>
      </w:r>
      <w:proofErr w:type="spellStart"/>
      <w:r w:rsidRPr="00F60590">
        <w:t>Taesang</w:t>
      </w:r>
      <w:proofErr w:type="spellEnd"/>
      <w:r w:rsidRPr="00F60590">
        <w:t xml:space="preserve"> Choi </w:t>
      </w:r>
      <w:r>
        <w:t>(</w:t>
      </w:r>
      <w:r w:rsidRPr="00F60590">
        <w:t>ETRI, Korea</w:t>
      </w:r>
      <w:r>
        <w:t xml:space="preserve"> </w:t>
      </w:r>
      <w:proofErr w:type="spellStart"/>
      <w:r>
        <w:t>Rep.of</w:t>
      </w:r>
      <w:proofErr w:type="spellEnd"/>
      <w:r>
        <w:t>), Brecht Vermeulen (Ghent University/</w:t>
      </w:r>
      <w:proofErr w:type="spellStart"/>
      <w:r>
        <w:t>imec</w:t>
      </w:r>
      <w:proofErr w:type="spellEnd"/>
      <w:r>
        <w:t xml:space="preserve">, Belgium) and </w:t>
      </w:r>
      <w:proofErr w:type="spellStart"/>
      <w:r w:rsidRPr="00F60590">
        <w:t>MoonKook</w:t>
      </w:r>
      <w:proofErr w:type="spellEnd"/>
      <w:r w:rsidRPr="00F60590">
        <w:t xml:space="preserve"> Park</w:t>
      </w:r>
      <w:r>
        <w:t xml:space="preserve"> (</w:t>
      </w:r>
      <w:proofErr w:type="spellStart"/>
      <w:r w:rsidRPr="00F60590">
        <w:t>Mobigen</w:t>
      </w:r>
      <w:proofErr w:type="spellEnd"/>
      <w:r w:rsidRPr="00F60590">
        <w:t>, Korea</w:t>
      </w:r>
      <w:r>
        <w:t xml:space="preserve"> </w:t>
      </w:r>
      <w:proofErr w:type="spellStart"/>
      <w:r>
        <w:t>Rep.of</w:t>
      </w:r>
      <w:proofErr w:type="spellEnd"/>
      <w:r>
        <w:t>) for their inputs to this Technical Specification.</w:t>
      </w:r>
    </w:p>
    <w:p w14:paraId="5D542E61" w14:textId="77777777" w:rsidR="00CD200B" w:rsidRDefault="00CD200B" w:rsidP="00CD200B">
      <w:pPr>
        <w:spacing w:after="120"/>
      </w:pPr>
      <w:r w:rsidRPr="001068C1">
        <w:t>Ranganai Chaparadza (Capgemini Engineering, Germany)</w:t>
      </w:r>
      <w:r>
        <w:t xml:space="preserve">, </w:t>
      </w:r>
      <w:r w:rsidRPr="00F03994">
        <w:t>Tayeb Ben Meriem (IPv6 Forum, France)</w:t>
      </w:r>
      <w:r>
        <w:t xml:space="preserve"> and Muslim Elkotob (Vodafone, Germany)</w:t>
      </w:r>
      <w:r w:rsidRPr="006543E5">
        <w:t xml:space="preserve"> serve</w:t>
      </w:r>
      <w:r>
        <w:t>d</w:t>
      </w:r>
      <w:r w:rsidRPr="006543E5">
        <w:t xml:space="preserve"> as the main Editors of this </w:t>
      </w:r>
      <w:r>
        <w:t>Technical Specification</w:t>
      </w:r>
      <w:r w:rsidRPr="006543E5">
        <w:t>.</w:t>
      </w:r>
    </w:p>
    <w:p w14:paraId="018437A7" w14:textId="77777777" w:rsidR="00CD200B" w:rsidRPr="006543E5" w:rsidRDefault="00CD200B" w:rsidP="00CD200B">
      <w:r>
        <w:t xml:space="preserve">Mr Denis Andreev </w:t>
      </w:r>
      <w:r w:rsidRPr="006543E5">
        <w:t>(FG</w:t>
      </w:r>
      <w:r w:rsidRPr="006543E5">
        <w:noBreakHyphen/>
      </w:r>
      <w:r>
        <w:t xml:space="preserve">TBFxG </w:t>
      </w:r>
      <w:r w:rsidRPr="006543E5">
        <w:t xml:space="preserve">Advisor) and Ms </w:t>
      </w:r>
      <w:r>
        <w:t>Emmanuelle Labare</w:t>
      </w:r>
      <w:r w:rsidRPr="006543E5">
        <w:t xml:space="preserve"> (FG-</w:t>
      </w:r>
      <w:r>
        <w:t xml:space="preserve">TBFxG </w:t>
      </w:r>
      <w:r w:rsidRPr="006543E5">
        <w:t>Assistant) served as the FG-</w:t>
      </w:r>
      <w:r>
        <w:t>TBFxG</w:t>
      </w:r>
      <w:r w:rsidRPr="006543E5">
        <w:t xml:space="preserve"> Secretariat.</w:t>
      </w:r>
    </w:p>
    <w:p w14:paraId="4857B12C" w14:textId="77777777" w:rsidR="00CD200B" w:rsidRPr="006543E5" w:rsidRDefault="00CD200B" w:rsidP="00CD200B">
      <w:pPr>
        <w:pStyle w:val="Headingb"/>
        <w:rPr>
          <w:szCs w:val="24"/>
        </w:rPr>
      </w:pPr>
      <w:r w:rsidRPr="006543E5">
        <w:rPr>
          <w:lang w:bidi="ar-DZ"/>
        </w:rPr>
        <w:t>Change</w:t>
      </w:r>
      <w:r w:rsidRPr="006543E5">
        <w:rPr>
          <w:szCs w:val="24"/>
        </w:rPr>
        <w:t xml:space="preserve"> Log</w:t>
      </w:r>
    </w:p>
    <w:p w14:paraId="6734C4F7" w14:textId="77777777" w:rsidR="00CD200B" w:rsidRPr="006543E5" w:rsidRDefault="00CD200B" w:rsidP="00CD200B">
      <w:r w:rsidRPr="006543E5">
        <w:t xml:space="preserve">This document contains Version 1.0 of the ITU-T </w:t>
      </w:r>
      <w:r w:rsidRPr="00DA0C36">
        <w:t>FG-TBFxG D</w:t>
      </w:r>
      <w:r>
        <w:t>3</w:t>
      </w:r>
      <w:r w:rsidRPr="00DA0C36">
        <w:t>.</w:t>
      </w:r>
      <w:r>
        <w:t>1</w:t>
      </w:r>
      <w:r w:rsidRPr="006543E5">
        <w:t xml:space="preserve"> </w:t>
      </w:r>
      <w:r>
        <w:t>Technical Specification “</w:t>
      </w:r>
      <w:r w:rsidRPr="00082436">
        <w:t>Evolution of the Testbeds Federations Reference Model</w:t>
      </w:r>
      <w:r>
        <w:t xml:space="preserve">” </w:t>
      </w:r>
      <w:r w:rsidRPr="006543E5">
        <w:t>approved at FG-</w:t>
      </w:r>
      <w:r>
        <w:t>TBFxG eighth</w:t>
      </w:r>
      <w:r w:rsidRPr="006543E5">
        <w:t xml:space="preserve"> meeting held </w:t>
      </w:r>
      <w:r>
        <w:t>in Sophia Antipolis, France from 10 to 12 April 2024</w:t>
      </w:r>
      <w:r w:rsidRPr="006543E5">
        <w:t>.</w:t>
      </w:r>
    </w:p>
    <w:p w14:paraId="6E75372E" w14:textId="77777777" w:rsidR="00CD200B" w:rsidRPr="006543E5" w:rsidRDefault="00CD200B" w:rsidP="00CD20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548"/>
        <w:gridCol w:w="3959"/>
      </w:tblGrid>
      <w:tr w:rsidR="00CD200B" w:rsidRPr="00880AAE" w14:paraId="129FB822" w14:textId="77777777" w:rsidTr="00846392">
        <w:trPr>
          <w:trHeight w:val="414"/>
        </w:trPr>
        <w:tc>
          <w:tcPr>
            <w:tcW w:w="2122" w:type="dxa"/>
          </w:tcPr>
          <w:p w14:paraId="21D2DECB" w14:textId="77777777" w:rsidR="00CD200B" w:rsidRPr="00880AAE" w:rsidRDefault="00CD200B" w:rsidP="00846392">
            <w:pPr>
              <w:spacing w:after="120"/>
              <w:rPr>
                <w:b/>
                <w:bCs/>
              </w:rPr>
            </w:pPr>
            <w:r w:rsidRPr="00880AAE">
              <w:rPr>
                <w:b/>
                <w:bCs/>
              </w:rPr>
              <w:t>Editor</w:t>
            </w:r>
            <w:r w:rsidRPr="00880AAE">
              <w:t>:</w:t>
            </w:r>
          </w:p>
        </w:tc>
        <w:tc>
          <w:tcPr>
            <w:tcW w:w="3548" w:type="dxa"/>
          </w:tcPr>
          <w:p w14:paraId="31B9C79F" w14:textId="77777777" w:rsidR="00CD200B" w:rsidRPr="00082436" w:rsidRDefault="00CD200B" w:rsidP="00CD200B">
            <w:pPr>
              <w:spacing w:after="120"/>
              <w:jc w:val="left"/>
            </w:pPr>
            <w:r w:rsidRPr="001068C1">
              <w:t>Ranganai Chaparadza</w:t>
            </w:r>
            <w:r>
              <w:br/>
            </w:r>
            <w:r w:rsidRPr="001068C1">
              <w:t>Capgemini Engineering, Germany</w:t>
            </w:r>
          </w:p>
        </w:tc>
        <w:tc>
          <w:tcPr>
            <w:tcW w:w="3959" w:type="dxa"/>
          </w:tcPr>
          <w:p w14:paraId="3F2BE93E" w14:textId="77777777" w:rsidR="00CD200B" w:rsidRPr="00880AAE" w:rsidRDefault="00CD200B" w:rsidP="00846392">
            <w:pPr>
              <w:spacing w:after="120"/>
              <w:rPr>
                <w:lang w:val="fr-CH"/>
              </w:rPr>
            </w:pPr>
            <w:r w:rsidRPr="00880AAE">
              <w:rPr>
                <w:lang w:val="fr-CH"/>
              </w:rPr>
              <w:t>Email:</w:t>
            </w:r>
            <w:r>
              <w:rPr>
                <w:lang w:val="fr-CH"/>
              </w:rPr>
              <w:t xml:space="preserve"> </w:t>
            </w:r>
            <w:hyperlink r:id="rId16" w:history="1">
              <w:r w:rsidRPr="00CE04AB">
                <w:rPr>
                  <w:rStyle w:val="Hyperlink"/>
                  <w:lang w:val="es-ES"/>
                </w:rPr>
                <w:t>ranganai.chaparadza@capgemini.com</w:t>
              </w:r>
            </w:hyperlink>
          </w:p>
        </w:tc>
      </w:tr>
      <w:tr w:rsidR="00CD200B" w:rsidRPr="00880AAE" w14:paraId="3C6A9FC1" w14:textId="77777777" w:rsidTr="00846392">
        <w:trPr>
          <w:trHeight w:val="450"/>
        </w:trPr>
        <w:tc>
          <w:tcPr>
            <w:tcW w:w="2122" w:type="dxa"/>
          </w:tcPr>
          <w:p w14:paraId="1467A434" w14:textId="77777777" w:rsidR="00CD200B" w:rsidRPr="00880AAE" w:rsidRDefault="00CD200B" w:rsidP="00846392">
            <w:pPr>
              <w:spacing w:after="120"/>
              <w:rPr>
                <w:b/>
                <w:bCs/>
              </w:rPr>
            </w:pPr>
            <w:r w:rsidRPr="00880AAE">
              <w:rPr>
                <w:b/>
                <w:bCs/>
              </w:rPr>
              <w:t>Editor</w:t>
            </w:r>
            <w:r w:rsidRPr="00880AAE">
              <w:t>:</w:t>
            </w:r>
          </w:p>
        </w:tc>
        <w:tc>
          <w:tcPr>
            <w:tcW w:w="3548" w:type="dxa"/>
          </w:tcPr>
          <w:p w14:paraId="67132D0A" w14:textId="77777777" w:rsidR="00CD200B" w:rsidRPr="00880AAE" w:rsidRDefault="00CD200B" w:rsidP="00CD200B">
            <w:pPr>
              <w:spacing w:after="120"/>
              <w:jc w:val="left"/>
            </w:pPr>
            <w:r w:rsidRPr="00F03994">
              <w:t>Tayeb Ben Meriem</w:t>
            </w:r>
            <w:r>
              <w:br/>
            </w:r>
            <w:r w:rsidRPr="00F03994">
              <w:t>IPv6 Forum, France</w:t>
            </w:r>
          </w:p>
        </w:tc>
        <w:tc>
          <w:tcPr>
            <w:tcW w:w="3959" w:type="dxa"/>
          </w:tcPr>
          <w:p w14:paraId="65B3C3C7" w14:textId="77777777" w:rsidR="00CD200B" w:rsidRPr="00880AAE" w:rsidRDefault="00CD200B" w:rsidP="00846392">
            <w:pPr>
              <w:spacing w:after="120"/>
            </w:pPr>
            <w:r w:rsidRPr="00880AAE">
              <w:rPr>
                <w:lang w:val="fr-CH"/>
              </w:rPr>
              <w:t>Email:</w:t>
            </w:r>
            <w:r>
              <w:rPr>
                <w:lang w:val="fr-CH"/>
              </w:rPr>
              <w:t xml:space="preserve"> </w:t>
            </w:r>
            <w:hyperlink r:id="rId17" w:history="1">
              <w:r w:rsidRPr="0049440F">
                <w:rPr>
                  <w:rStyle w:val="Hyperlink"/>
                  <w:rFonts w:asciiTheme="majorBidi" w:hAnsiTheme="majorBidi" w:cstheme="majorBidi"/>
                  <w:bCs/>
                  <w:noProof/>
                  <w:szCs w:val="22"/>
                  <w:lang w:val="de-DE"/>
                </w:rPr>
                <w:t>tay.b52@yahoo.com</w:t>
              </w:r>
            </w:hyperlink>
          </w:p>
        </w:tc>
      </w:tr>
      <w:tr w:rsidR="00CD200B" w:rsidRPr="00880AAE" w14:paraId="574D6A90" w14:textId="77777777" w:rsidTr="00846392">
        <w:trPr>
          <w:trHeight w:val="450"/>
        </w:trPr>
        <w:tc>
          <w:tcPr>
            <w:tcW w:w="2122" w:type="dxa"/>
          </w:tcPr>
          <w:p w14:paraId="617F8F9F" w14:textId="77777777" w:rsidR="00CD200B" w:rsidRPr="00880AAE" w:rsidRDefault="00CD200B" w:rsidP="00846392">
            <w:pPr>
              <w:spacing w:after="120"/>
              <w:rPr>
                <w:b/>
                <w:bCs/>
              </w:rPr>
            </w:pPr>
            <w:r w:rsidRPr="00880AAE">
              <w:rPr>
                <w:b/>
                <w:bCs/>
              </w:rPr>
              <w:t>Editor</w:t>
            </w:r>
            <w:r w:rsidRPr="00880AAE">
              <w:t>:</w:t>
            </w:r>
          </w:p>
        </w:tc>
        <w:tc>
          <w:tcPr>
            <w:tcW w:w="3548" w:type="dxa"/>
          </w:tcPr>
          <w:p w14:paraId="75B59ECD" w14:textId="77777777" w:rsidR="00CD200B" w:rsidRPr="00F03994" w:rsidRDefault="00CD200B" w:rsidP="00CD200B">
            <w:pPr>
              <w:spacing w:after="120"/>
              <w:jc w:val="left"/>
            </w:pPr>
            <w:r>
              <w:t>Muslim Elkotob</w:t>
            </w:r>
            <w:r>
              <w:br/>
              <w:t>Vodafone, Germany</w:t>
            </w:r>
          </w:p>
        </w:tc>
        <w:tc>
          <w:tcPr>
            <w:tcW w:w="3959" w:type="dxa"/>
          </w:tcPr>
          <w:p w14:paraId="539A08B8" w14:textId="77777777" w:rsidR="00CD200B" w:rsidRPr="00880AAE" w:rsidRDefault="00CD200B" w:rsidP="00846392">
            <w:pPr>
              <w:spacing w:after="120"/>
              <w:rPr>
                <w:lang w:val="fr-CH"/>
              </w:rPr>
            </w:pPr>
            <w:r w:rsidRPr="00880AAE">
              <w:rPr>
                <w:lang w:val="fr-CH"/>
              </w:rPr>
              <w:t>Email:</w:t>
            </w:r>
            <w:r>
              <w:rPr>
                <w:lang w:val="fr-CH"/>
              </w:rPr>
              <w:t xml:space="preserve"> </w:t>
            </w:r>
            <w:hyperlink r:id="rId18" w:history="1">
              <w:r w:rsidRPr="00076EC1">
                <w:rPr>
                  <w:rStyle w:val="Hyperlink"/>
                  <w:rFonts w:asciiTheme="majorBidi" w:hAnsiTheme="majorBidi" w:cstheme="majorBidi"/>
                  <w:bCs/>
                  <w:noProof/>
                  <w:szCs w:val="22"/>
                  <w:lang w:val="de-DE"/>
                </w:rPr>
                <w:t>muslim.elkotob@vodafone.com</w:t>
              </w:r>
            </w:hyperlink>
          </w:p>
        </w:tc>
      </w:tr>
    </w:tbl>
    <w:p w14:paraId="4FFDE97B" w14:textId="77777777" w:rsidR="00CD200B" w:rsidRPr="006543E5" w:rsidRDefault="00CD200B" w:rsidP="00CD200B">
      <w:pPr>
        <w:jc w:val="center"/>
        <w:rPr>
          <w:sz w:val="22"/>
        </w:rPr>
      </w:pPr>
      <w:r w:rsidRPr="006543E5">
        <w:rPr>
          <w:sz w:val="22"/>
        </w:rPr>
        <w:sym w:font="Symbol" w:char="F0E3"/>
      </w:r>
      <w:r w:rsidRPr="006543E5">
        <w:rPr>
          <w:sz w:val="22"/>
        </w:rPr>
        <w:t> ITU </w:t>
      </w:r>
      <w:bookmarkStart w:id="5" w:name="iiannee"/>
      <w:bookmarkEnd w:id="5"/>
      <w:r w:rsidRPr="006543E5">
        <w:rPr>
          <w:sz w:val="22"/>
        </w:rPr>
        <w:t>202</w:t>
      </w:r>
      <w:r>
        <w:rPr>
          <w:sz w:val="22"/>
        </w:rPr>
        <w:t>4</w:t>
      </w:r>
    </w:p>
    <w:p w14:paraId="5AF30559" w14:textId="77777777" w:rsidR="00CD200B" w:rsidRDefault="00CD200B" w:rsidP="00CD200B">
      <w:r w:rsidRPr="006543E5">
        <w:rPr>
          <w:sz w:val="22"/>
        </w:rPr>
        <w:t>All rights reserved. No part of this publication may be reproduced, by any means whatsoever, without the prior written permission of ITU.</w:t>
      </w:r>
    </w:p>
    <w:p w14:paraId="41098388" w14:textId="43A9ECC9" w:rsidR="00B404DA" w:rsidRPr="006543E5" w:rsidRDefault="00B404DA">
      <w:pPr>
        <w:spacing w:before="0"/>
        <w:rPr>
          <w:b/>
          <w:bCs/>
        </w:rPr>
      </w:pPr>
      <w:r w:rsidRPr="006543E5">
        <w:rPr>
          <w:b/>
          <w:bCs/>
        </w:rPr>
        <w:br w:type="page"/>
      </w:r>
    </w:p>
    <w:p w14:paraId="0C558A67" w14:textId="77777777" w:rsidR="007865A6" w:rsidRPr="007865A6" w:rsidRDefault="007865A6" w:rsidP="007865A6">
      <w:pPr>
        <w:pageBreakBefore/>
        <w:tabs>
          <w:tab w:val="clear" w:pos="794"/>
          <w:tab w:val="clear" w:pos="1191"/>
          <w:tab w:val="clear" w:pos="1588"/>
          <w:tab w:val="clear" w:pos="1985"/>
        </w:tabs>
        <w:autoSpaceDE/>
        <w:autoSpaceDN/>
        <w:adjustRightInd/>
        <w:spacing w:after="120"/>
        <w:rPr>
          <w:rFonts w:eastAsia="SimSun"/>
          <w:b/>
          <w:bCs/>
          <w:szCs w:val="24"/>
          <w:lang w:val="en-US" w:eastAsia="ja-JP"/>
        </w:rPr>
      </w:pPr>
    </w:p>
    <w:sdt>
      <w:sdtPr>
        <w:id w:val="2086714540"/>
        <w:docPartObj>
          <w:docPartGallery w:val="Table of Contents"/>
          <w:docPartUnique/>
        </w:docPartObj>
      </w:sdtPr>
      <w:sdtEndPr>
        <w:rPr>
          <w:b/>
          <w:bCs/>
          <w:noProof/>
        </w:rPr>
      </w:sdtEndPr>
      <w:sdtContent>
        <w:p w14:paraId="7FCDD1C3" w14:textId="50FAEF4F" w:rsidR="007865A6" w:rsidRPr="007865A6" w:rsidRDefault="007865A6" w:rsidP="007865A6">
          <w:pPr>
            <w:pStyle w:val="TOC1"/>
            <w:tabs>
              <w:tab w:val="clear" w:pos="8789"/>
              <w:tab w:val="left" w:leader="dot" w:pos="8190"/>
            </w:tabs>
            <w:ind w:right="9"/>
            <w:jc w:val="center"/>
            <w:rPr>
              <w:bCs/>
              <w:noProof/>
              <w:szCs w:val="24"/>
            </w:rPr>
          </w:pPr>
          <w:r w:rsidRPr="007865A6">
            <w:rPr>
              <w:rFonts w:eastAsia="SimSun"/>
              <w:b/>
              <w:bCs/>
              <w:szCs w:val="24"/>
              <w:lang w:eastAsia="ja-JP"/>
            </w:rPr>
            <w:t>Table of contents</w:t>
          </w:r>
        </w:p>
        <w:p w14:paraId="3F71B7D1" w14:textId="1CB4C679" w:rsidR="007865A6" w:rsidRPr="007865A6" w:rsidRDefault="007865A6">
          <w:pPr>
            <w:pStyle w:val="TOC1"/>
            <w:rPr>
              <w:bCs/>
              <w:noProof/>
              <w:kern w:val="2"/>
              <w:szCs w:val="24"/>
              <w:lang w:eastAsia="en-GB"/>
              <w14:ligatures w14:val="standardContextual"/>
            </w:rPr>
          </w:pPr>
          <w:r w:rsidRPr="007865A6">
            <w:rPr>
              <w:bCs/>
              <w:szCs w:val="24"/>
            </w:rPr>
            <w:fldChar w:fldCharType="begin"/>
          </w:r>
          <w:r w:rsidRPr="007865A6">
            <w:rPr>
              <w:bCs/>
              <w:szCs w:val="24"/>
            </w:rPr>
            <w:instrText xml:space="preserve"> TOC \o "1-3" \h \z \u </w:instrText>
          </w:r>
          <w:r w:rsidRPr="007865A6">
            <w:rPr>
              <w:bCs/>
              <w:szCs w:val="24"/>
            </w:rPr>
            <w:fldChar w:fldCharType="separate"/>
          </w:r>
          <w:hyperlink w:anchor="_Toc164159812" w:history="1">
            <w:r w:rsidRPr="007865A6">
              <w:rPr>
                <w:rStyle w:val="Hyperlink"/>
                <w:rFonts w:eastAsia="SimSun"/>
                <w:bCs/>
                <w:noProof/>
                <w:szCs w:val="24"/>
                <w:lang w:eastAsia="ja-JP"/>
              </w:rPr>
              <w:t>1</w:t>
            </w:r>
            <w:r w:rsidRPr="007865A6">
              <w:rPr>
                <w:bCs/>
                <w:noProof/>
                <w:kern w:val="2"/>
                <w:szCs w:val="24"/>
                <w:lang w:eastAsia="en-GB"/>
                <w14:ligatures w14:val="standardContextual"/>
              </w:rPr>
              <w:tab/>
            </w:r>
            <w:r w:rsidRPr="007865A6">
              <w:rPr>
                <w:rStyle w:val="Hyperlink"/>
                <w:rFonts w:eastAsia="SimSun"/>
                <w:bCs/>
                <w:noProof/>
                <w:szCs w:val="24"/>
                <w:lang w:eastAsia="ja-JP"/>
              </w:rPr>
              <w:t>Scope</w:t>
            </w:r>
            <w:r w:rsidRPr="007865A6">
              <w:rPr>
                <w:bCs/>
                <w:noProof/>
                <w:webHidden/>
                <w:szCs w:val="24"/>
              </w:rPr>
              <w:tab/>
            </w:r>
            <w:r w:rsidRPr="007865A6">
              <w:rPr>
                <w:bCs/>
                <w:noProof/>
                <w:webHidden/>
                <w:szCs w:val="24"/>
              </w:rPr>
              <w:fldChar w:fldCharType="begin"/>
            </w:r>
            <w:r w:rsidRPr="007865A6">
              <w:rPr>
                <w:bCs/>
                <w:noProof/>
                <w:webHidden/>
                <w:szCs w:val="24"/>
              </w:rPr>
              <w:instrText xml:space="preserve"> PAGEREF _Toc164159812 \h </w:instrText>
            </w:r>
            <w:r w:rsidRPr="007865A6">
              <w:rPr>
                <w:bCs/>
                <w:noProof/>
                <w:webHidden/>
                <w:szCs w:val="24"/>
              </w:rPr>
            </w:r>
            <w:r w:rsidRPr="007865A6">
              <w:rPr>
                <w:bCs/>
                <w:noProof/>
                <w:webHidden/>
                <w:szCs w:val="24"/>
              </w:rPr>
              <w:fldChar w:fldCharType="separate"/>
            </w:r>
            <w:r w:rsidR="00D77BF3">
              <w:rPr>
                <w:bCs/>
                <w:noProof/>
                <w:webHidden/>
                <w:szCs w:val="24"/>
              </w:rPr>
              <w:t>4</w:t>
            </w:r>
            <w:r w:rsidRPr="007865A6">
              <w:rPr>
                <w:bCs/>
                <w:noProof/>
                <w:webHidden/>
                <w:szCs w:val="24"/>
              </w:rPr>
              <w:fldChar w:fldCharType="end"/>
            </w:r>
          </w:hyperlink>
        </w:p>
        <w:p w14:paraId="08A5B3BB" w14:textId="44B2D7FC" w:rsidR="007865A6" w:rsidRPr="007865A6" w:rsidRDefault="001964DE">
          <w:pPr>
            <w:pStyle w:val="TOC1"/>
            <w:rPr>
              <w:bCs/>
              <w:noProof/>
              <w:kern w:val="2"/>
              <w:szCs w:val="24"/>
              <w:lang w:eastAsia="en-GB"/>
              <w14:ligatures w14:val="standardContextual"/>
            </w:rPr>
          </w:pPr>
          <w:hyperlink w:anchor="_Toc164159813" w:history="1">
            <w:r w:rsidR="007865A6" w:rsidRPr="007865A6">
              <w:rPr>
                <w:rStyle w:val="Hyperlink"/>
                <w:rFonts w:eastAsia="SimSun"/>
                <w:bCs/>
                <w:noProof/>
                <w:szCs w:val="24"/>
                <w:lang w:eastAsia="ja-JP"/>
              </w:rPr>
              <w:t>2</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References</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_Toc164159813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4</w:t>
            </w:r>
            <w:r w:rsidR="007865A6" w:rsidRPr="007865A6">
              <w:rPr>
                <w:bCs/>
                <w:noProof/>
                <w:webHidden/>
                <w:szCs w:val="24"/>
              </w:rPr>
              <w:fldChar w:fldCharType="end"/>
            </w:r>
          </w:hyperlink>
        </w:p>
        <w:p w14:paraId="57ECC880" w14:textId="6314D293" w:rsidR="007865A6" w:rsidRPr="007865A6" w:rsidRDefault="001964DE">
          <w:pPr>
            <w:pStyle w:val="TOC1"/>
            <w:rPr>
              <w:bCs/>
              <w:noProof/>
              <w:kern w:val="2"/>
              <w:szCs w:val="24"/>
              <w:lang w:eastAsia="en-GB"/>
              <w14:ligatures w14:val="standardContextual"/>
            </w:rPr>
          </w:pPr>
          <w:hyperlink w:anchor="_Toc164159814" w:history="1">
            <w:r w:rsidR="007865A6" w:rsidRPr="007865A6">
              <w:rPr>
                <w:rStyle w:val="Hyperlink"/>
                <w:rFonts w:eastAsia="SimSun"/>
                <w:bCs/>
                <w:noProof/>
                <w:szCs w:val="24"/>
                <w:lang w:eastAsia="ja-JP"/>
              </w:rPr>
              <w:t>3</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Definitions</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_Toc164159814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5</w:t>
            </w:r>
            <w:r w:rsidR="007865A6" w:rsidRPr="007865A6">
              <w:rPr>
                <w:bCs/>
                <w:noProof/>
                <w:webHidden/>
                <w:szCs w:val="24"/>
              </w:rPr>
              <w:fldChar w:fldCharType="end"/>
            </w:r>
          </w:hyperlink>
        </w:p>
        <w:p w14:paraId="31D4BFDA" w14:textId="7D56D202" w:rsidR="007865A6" w:rsidRPr="007865A6" w:rsidRDefault="001964DE">
          <w:pPr>
            <w:pStyle w:val="TOC2"/>
            <w:rPr>
              <w:bCs/>
              <w:noProof/>
              <w:kern w:val="2"/>
              <w:szCs w:val="24"/>
              <w:lang w:eastAsia="en-GB"/>
              <w14:ligatures w14:val="standardContextual"/>
            </w:rPr>
          </w:pPr>
          <w:hyperlink w:anchor="_Toc164159815" w:history="1">
            <w:r w:rsidR="007865A6" w:rsidRPr="007865A6">
              <w:rPr>
                <w:rStyle w:val="Hyperlink"/>
                <w:rFonts w:eastAsia="SimSun"/>
                <w:bCs/>
                <w:noProof/>
                <w:szCs w:val="24"/>
                <w:lang w:eastAsia="ja-JP"/>
              </w:rPr>
              <w:t>3.1</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Terms defined elsewhere</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_Toc164159815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5</w:t>
            </w:r>
            <w:r w:rsidR="007865A6" w:rsidRPr="007865A6">
              <w:rPr>
                <w:bCs/>
                <w:noProof/>
                <w:webHidden/>
                <w:szCs w:val="24"/>
              </w:rPr>
              <w:fldChar w:fldCharType="end"/>
            </w:r>
          </w:hyperlink>
        </w:p>
        <w:p w14:paraId="49D0D082" w14:textId="1A95C236" w:rsidR="007865A6" w:rsidRPr="007865A6" w:rsidRDefault="001964DE">
          <w:pPr>
            <w:pStyle w:val="TOC2"/>
            <w:rPr>
              <w:bCs/>
              <w:noProof/>
              <w:kern w:val="2"/>
              <w:szCs w:val="24"/>
              <w:lang w:eastAsia="en-GB"/>
              <w14:ligatures w14:val="standardContextual"/>
            </w:rPr>
          </w:pPr>
          <w:hyperlink w:anchor="_Toc164159816" w:history="1">
            <w:r w:rsidR="007865A6" w:rsidRPr="007865A6">
              <w:rPr>
                <w:rStyle w:val="Hyperlink"/>
                <w:rFonts w:eastAsia="SimSun"/>
                <w:bCs/>
                <w:noProof/>
                <w:szCs w:val="24"/>
                <w:lang w:eastAsia="ja-JP"/>
              </w:rPr>
              <w:t>3.2</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Terms defined in these Technical Specifications</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_Toc164159816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5</w:t>
            </w:r>
            <w:r w:rsidR="007865A6" w:rsidRPr="007865A6">
              <w:rPr>
                <w:bCs/>
                <w:noProof/>
                <w:webHidden/>
                <w:szCs w:val="24"/>
              </w:rPr>
              <w:fldChar w:fldCharType="end"/>
            </w:r>
          </w:hyperlink>
        </w:p>
        <w:p w14:paraId="6ADBDB8C" w14:textId="363913C3" w:rsidR="007865A6" w:rsidRPr="007865A6" w:rsidRDefault="001964DE">
          <w:pPr>
            <w:pStyle w:val="TOC1"/>
            <w:rPr>
              <w:bCs/>
              <w:noProof/>
              <w:kern w:val="2"/>
              <w:szCs w:val="24"/>
              <w:lang w:eastAsia="en-GB"/>
              <w14:ligatures w14:val="standardContextual"/>
            </w:rPr>
          </w:pPr>
          <w:hyperlink w:anchor="_Toc164159817" w:history="1">
            <w:r w:rsidR="007865A6" w:rsidRPr="007865A6">
              <w:rPr>
                <w:rStyle w:val="Hyperlink"/>
                <w:rFonts w:eastAsia="SimSun"/>
                <w:bCs/>
                <w:noProof/>
                <w:szCs w:val="24"/>
                <w:lang w:eastAsia="ja-JP"/>
              </w:rPr>
              <w:t>4</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Abbreviations and acronyms</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_Toc164159817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5</w:t>
            </w:r>
            <w:r w:rsidR="007865A6" w:rsidRPr="007865A6">
              <w:rPr>
                <w:bCs/>
                <w:noProof/>
                <w:webHidden/>
                <w:szCs w:val="24"/>
              </w:rPr>
              <w:fldChar w:fldCharType="end"/>
            </w:r>
          </w:hyperlink>
        </w:p>
        <w:p w14:paraId="0F827F46" w14:textId="18F2B0E8" w:rsidR="007865A6" w:rsidRPr="007865A6" w:rsidRDefault="001964DE">
          <w:pPr>
            <w:pStyle w:val="TOC1"/>
            <w:rPr>
              <w:bCs/>
              <w:noProof/>
              <w:kern w:val="2"/>
              <w:szCs w:val="24"/>
              <w:lang w:eastAsia="en-GB"/>
              <w14:ligatures w14:val="standardContextual"/>
            </w:rPr>
          </w:pPr>
          <w:hyperlink w:anchor="_Toc164159818" w:history="1">
            <w:r w:rsidR="007865A6" w:rsidRPr="007865A6">
              <w:rPr>
                <w:rStyle w:val="Hyperlink"/>
                <w:rFonts w:eastAsia="SimSun"/>
                <w:bCs/>
                <w:noProof/>
                <w:szCs w:val="24"/>
                <w:lang w:eastAsia="ja-JP"/>
              </w:rPr>
              <w:t>5</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Conventions</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_Toc164159818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5</w:t>
            </w:r>
            <w:r w:rsidR="007865A6" w:rsidRPr="007865A6">
              <w:rPr>
                <w:bCs/>
                <w:noProof/>
                <w:webHidden/>
                <w:szCs w:val="24"/>
              </w:rPr>
              <w:fldChar w:fldCharType="end"/>
            </w:r>
          </w:hyperlink>
        </w:p>
        <w:p w14:paraId="1C596C2F" w14:textId="1A2F47E9" w:rsidR="007865A6" w:rsidRPr="007865A6" w:rsidRDefault="001964DE">
          <w:pPr>
            <w:pStyle w:val="TOC1"/>
            <w:rPr>
              <w:bCs/>
              <w:noProof/>
              <w:kern w:val="2"/>
              <w:szCs w:val="24"/>
              <w:lang w:eastAsia="en-GB"/>
              <w14:ligatures w14:val="standardContextual"/>
            </w:rPr>
          </w:pPr>
          <w:hyperlink w:anchor="_Toc164159819" w:history="1">
            <w:r w:rsidR="007865A6" w:rsidRPr="007865A6">
              <w:rPr>
                <w:rStyle w:val="Hyperlink"/>
                <w:rFonts w:eastAsia="SimSun"/>
                <w:bCs/>
                <w:noProof/>
                <w:szCs w:val="24"/>
                <w:lang w:eastAsia="ja-JP"/>
              </w:rPr>
              <w:t>6</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Gap Analysis on APIs for Testbeds Federations</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_Toc164159819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5</w:t>
            </w:r>
            <w:r w:rsidR="007865A6" w:rsidRPr="007865A6">
              <w:rPr>
                <w:bCs/>
                <w:noProof/>
                <w:webHidden/>
                <w:szCs w:val="24"/>
              </w:rPr>
              <w:fldChar w:fldCharType="end"/>
            </w:r>
          </w:hyperlink>
        </w:p>
        <w:p w14:paraId="2D98130E" w14:textId="7C335DBE" w:rsidR="007865A6" w:rsidRPr="007865A6" w:rsidRDefault="001964DE">
          <w:pPr>
            <w:pStyle w:val="TOC1"/>
            <w:rPr>
              <w:bCs/>
              <w:noProof/>
              <w:kern w:val="2"/>
              <w:szCs w:val="24"/>
              <w:lang w:eastAsia="en-GB"/>
              <w14:ligatures w14:val="standardContextual"/>
            </w:rPr>
          </w:pPr>
          <w:hyperlink w:anchor="_Toc164159820" w:history="1">
            <w:r w:rsidR="007865A6" w:rsidRPr="007865A6">
              <w:rPr>
                <w:rStyle w:val="Hyperlink"/>
                <w:rFonts w:eastAsia="SimSun"/>
                <w:bCs/>
                <w:noProof/>
                <w:szCs w:val="24"/>
                <w:lang w:eastAsia="ja-JP"/>
              </w:rPr>
              <w:t>7</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APIs Invocations Framework</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_Toc164159820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6</w:t>
            </w:r>
            <w:r w:rsidR="007865A6" w:rsidRPr="007865A6">
              <w:rPr>
                <w:bCs/>
                <w:noProof/>
                <w:webHidden/>
                <w:szCs w:val="24"/>
              </w:rPr>
              <w:fldChar w:fldCharType="end"/>
            </w:r>
          </w:hyperlink>
        </w:p>
        <w:p w14:paraId="3E1FBA9B" w14:textId="712E1E70" w:rsidR="007865A6" w:rsidRPr="007865A6" w:rsidRDefault="001964DE">
          <w:pPr>
            <w:pStyle w:val="TOC1"/>
            <w:rPr>
              <w:bCs/>
              <w:noProof/>
              <w:kern w:val="2"/>
              <w:szCs w:val="24"/>
              <w:lang w:eastAsia="en-GB"/>
              <w14:ligatures w14:val="standardContextual"/>
            </w:rPr>
          </w:pPr>
          <w:hyperlink w:anchor="_Toc164159821" w:history="1">
            <w:r w:rsidR="007865A6" w:rsidRPr="007865A6">
              <w:rPr>
                <w:rStyle w:val="Hyperlink"/>
                <w:rFonts w:eastAsia="SimSun"/>
                <w:bCs/>
                <w:noProof/>
                <w:szCs w:val="24"/>
                <w:lang w:eastAsia="ja-JP"/>
              </w:rPr>
              <w:t>8</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Workflow scenarios illustrations</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_Toc164159821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16</w:t>
            </w:r>
            <w:r w:rsidR="007865A6" w:rsidRPr="007865A6">
              <w:rPr>
                <w:bCs/>
                <w:noProof/>
                <w:webHidden/>
                <w:szCs w:val="24"/>
              </w:rPr>
              <w:fldChar w:fldCharType="end"/>
            </w:r>
          </w:hyperlink>
        </w:p>
        <w:p w14:paraId="6246A0D3" w14:textId="2C9ECC0E" w:rsidR="007865A6" w:rsidRPr="007865A6" w:rsidRDefault="001964DE">
          <w:pPr>
            <w:pStyle w:val="TOC2"/>
            <w:rPr>
              <w:bCs/>
              <w:noProof/>
              <w:kern w:val="2"/>
              <w:szCs w:val="24"/>
              <w:lang w:eastAsia="en-GB"/>
              <w14:ligatures w14:val="standardContextual"/>
            </w:rPr>
          </w:pPr>
          <w:hyperlink w:anchor="_Toc164159822" w:history="1">
            <w:r w:rsidR="007865A6" w:rsidRPr="007865A6">
              <w:rPr>
                <w:rStyle w:val="Hyperlink"/>
                <w:rFonts w:eastAsia="SimSun"/>
                <w:bCs/>
                <w:noProof/>
                <w:szCs w:val="24"/>
                <w:lang w:eastAsia="ja-JP"/>
              </w:rPr>
              <w:t>8.1 Overview</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_Toc164159822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16</w:t>
            </w:r>
            <w:r w:rsidR="007865A6" w:rsidRPr="007865A6">
              <w:rPr>
                <w:bCs/>
                <w:noProof/>
                <w:webHidden/>
                <w:szCs w:val="24"/>
              </w:rPr>
              <w:fldChar w:fldCharType="end"/>
            </w:r>
          </w:hyperlink>
        </w:p>
        <w:p w14:paraId="4A94BAA9" w14:textId="2019942E" w:rsidR="007865A6" w:rsidRPr="007865A6" w:rsidRDefault="001964DE">
          <w:pPr>
            <w:pStyle w:val="TOC2"/>
            <w:rPr>
              <w:bCs/>
              <w:noProof/>
              <w:kern w:val="2"/>
              <w:szCs w:val="24"/>
              <w:lang w:eastAsia="en-GB"/>
              <w14:ligatures w14:val="standardContextual"/>
            </w:rPr>
          </w:pPr>
          <w:hyperlink w:anchor="_Toc164159823" w:history="1">
            <w:r w:rsidR="007865A6" w:rsidRPr="007865A6">
              <w:rPr>
                <w:rStyle w:val="Hyperlink"/>
                <w:rFonts w:eastAsia="SimSun"/>
                <w:bCs/>
                <w:noProof/>
                <w:szCs w:val="24"/>
                <w:lang w:eastAsia="ja-JP"/>
              </w:rPr>
              <w:t>8.2 Primary enabling workflow</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_Toc164159823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16</w:t>
            </w:r>
            <w:r w:rsidR="007865A6" w:rsidRPr="007865A6">
              <w:rPr>
                <w:bCs/>
                <w:noProof/>
                <w:webHidden/>
                <w:szCs w:val="24"/>
              </w:rPr>
              <w:fldChar w:fldCharType="end"/>
            </w:r>
          </w:hyperlink>
        </w:p>
        <w:p w14:paraId="46C9B079" w14:textId="5BF0510C" w:rsidR="007865A6" w:rsidRPr="007865A6" w:rsidRDefault="001964DE">
          <w:pPr>
            <w:pStyle w:val="TOC1"/>
            <w:rPr>
              <w:bCs/>
              <w:noProof/>
              <w:kern w:val="2"/>
              <w:szCs w:val="24"/>
              <w:lang w:eastAsia="en-GB"/>
              <w14:ligatures w14:val="standardContextual"/>
            </w:rPr>
          </w:pPr>
          <w:hyperlink w:anchor="_Toc164159824" w:history="1">
            <w:r w:rsidR="007865A6" w:rsidRPr="007865A6">
              <w:rPr>
                <w:rStyle w:val="Hyperlink"/>
                <w:rFonts w:eastAsia="SimSun"/>
                <w:bCs/>
                <w:noProof/>
                <w:szCs w:val="24"/>
                <w:lang w:eastAsia="ja-JP"/>
              </w:rPr>
              <w:t>9</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Testbeds federations security framework</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_Toc164159824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25</w:t>
            </w:r>
            <w:r w:rsidR="007865A6" w:rsidRPr="007865A6">
              <w:rPr>
                <w:bCs/>
                <w:noProof/>
                <w:webHidden/>
                <w:szCs w:val="24"/>
              </w:rPr>
              <w:fldChar w:fldCharType="end"/>
            </w:r>
          </w:hyperlink>
        </w:p>
        <w:p w14:paraId="4283EBF2" w14:textId="29F9D57F" w:rsidR="007865A6" w:rsidRPr="007865A6" w:rsidRDefault="001964DE">
          <w:pPr>
            <w:pStyle w:val="TOC1"/>
            <w:rPr>
              <w:bCs/>
              <w:noProof/>
              <w:kern w:val="2"/>
              <w:szCs w:val="24"/>
              <w:lang w:eastAsia="en-GB"/>
              <w14:ligatures w14:val="standardContextual"/>
            </w:rPr>
          </w:pPr>
          <w:hyperlink w:anchor="_Toc164159825" w:history="1">
            <w:r w:rsidR="007865A6" w:rsidRPr="007865A6">
              <w:rPr>
                <w:rStyle w:val="Hyperlink"/>
                <w:rFonts w:eastAsia="SimSun"/>
                <w:bCs/>
                <w:noProof/>
                <w:szCs w:val="24"/>
                <w:lang w:eastAsia="ja-JP"/>
              </w:rPr>
              <w:t>10</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Instantiations of the testbeds federations reference model, transformation of existing APIs</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_Toc164159825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26</w:t>
            </w:r>
            <w:r w:rsidR="007865A6" w:rsidRPr="007865A6">
              <w:rPr>
                <w:bCs/>
                <w:noProof/>
                <w:webHidden/>
                <w:szCs w:val="24"/>
              </w:rPr>
              <w:fldChar w:fldCharType="end"/>
            </w:r>
          </w:hyperlink>
        </w:p>
        <w:p w14:paraId="59FF8285" w14:textId="03A4A1D9" w:rsidR="007865A6" w:rsidRPr="007865A6" w:rsidRDefault="001964DE">
          <w:pPr>
            <w:pStyle w:val="TOC1"/>
            <w:rPr>
              <w:bCs/>
              <w:noProof/>
              <w:kern w:val="2"/>
              <w:szCs w:val="24"/>
              <w:lang w:eastAsia="en-GB"/>
              <w14:ligatures w14:val="standardContextual"/>
            </w:rPr>
          </w:pPr>
          <w:hyperlink w:anchor="_Toc164159826" w:history="1">
            <w:r w:rsidR="007865A6" w:rsidRPr="007865A6">
              <w:rPr>
                <w:rStyle w:val="Hyperlink"/>
                <w:rFonts w:eastAsia="SimSun"/>
                <w:bCs/>
                <w:noProof/>
                <w:szCs w:val="24"/>
                <w:lang w:eastAsia="ja-JP"/>
              </w:rPr>
              <w:t>11</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Key Performance Indicators specific to testbeds federations</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_Toc164159826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29</w:t>
            </w:r>
            <w:r w:rsidR="007865A6" w:rsidRPr="007865A6">
              <w:rPr>
                <w:bCs/>
                <w:noProof/>
                <w:webHidden/>
                <w:szCs w:val="24"/>
              </w:rPr>
              <w:fldChar w:fldCharType="end"/>
            </w:r>
          </w:hyperlink>
        </w:p>
        <w:p w14:paraId="3A3F1FD4" w14:textId="39904B5E" w:rsidR="007865A6" w:rsidRPr="007865A6" w:rsidRDefault="001964DE">
          <w:pPr>
            <w:pStyle w:val="TOC1"/>
            <w:rPr>
              <w:bCs/>
              <w:noProof/>
              <w:kern w:val="2"/>
              <w:szCs w:val="24"/>
              <w:lang w:eastAsia="en-GB"/>
              <w14:ligatures w14:val="standardContextual"/>
            </w:rPr>
          </w:pPr>
          <w:hyperlink w:anchor="_Toc164159827" w:history="1">
            <w:r w:rsidR="007865A6" w:rsidRPr="007865A6">
              <w:rPr>
                <w:rStyle w:val="Hyperlink"/>
                <w:rFonts w:eastAsia="SimSun"/>
                <w:bCs/>
                <w:noProof/>
                <w:szCs w:val="24"/>
                <w:lang w:eastAsia="ja-JP"/>
              </w:rPr>
              <w:t>12</w:t>
            </w:r>
            <w:r w:rsidR="007865A6" w:rsidRPr="007865A6">
              <w:rPr>
                <w:bCs/>
                <w:noProof/>
                <w:kern w:val="2"/>
                <w:szCs w:val="24"/>
                <w:lang w:eastAsia="en-GB"/>
                <w14:ligatures w14:val="standardContextual"/>
              </w:rPr>
              <w:tab/>
            </w:r>
            <w:r w:rsidR="007865A6" w:rsidRPr="007865A6">
              <w:rPr>
                <w:rStyle w:val="Hyperlink"/>
                <w:rFonts w:eastAsia="SimSun"/>
                <w:bCs/>
                <w:noProof/>
                <w:szCs w:val="24"/>
                <w:lang w:eastAsia="ja-JP"/>
              </w:rPr>
              <w:t>Further studies</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_Toc164159827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30</w:t>
            </w:r>
            <w:r w:rsidR="007865A6" w:rsidRPr="007865A6">
              <w:rPr>
                <w:bCs/>
                <w:noProof/>
                <w:webHidden/>
                <w:szCs w:val="24"/>
              </w:rPr>
              <w:fldChar w:fldCharType="end"/>
            </w:r>
          </w:hyperlink>
        </w:p>
        <w:p w14:paraId="22B4D6FE" w14:textId="22812D30" w:rsidR="007865A6" w:rsidRPr="007865A6" w:rsidRDefault="001964DE">
          <w:pPr>
            <w:pStyle w:val="TOC1"/>
            <w:rPr>
              <w:bCs/>
              <w:noProof/>
              <w:kern w:val="2"/>
              <w:szCs w:val="24"/>
              <w:lang w:eastAsia="en-GB"/>
              <w14:ligatures w14:val="standardContextual"/>
            </w:rPr>
          </w:pPr>
          <w:hyperlink w:anchor="_Toc164159828" w:history="1">
            <w:r w:rsidR="007865A6" w:rsidRPr="007865A6">
              <w:rPr>
                <w:rStyle w:val="Hyperlink"/>
                <w:rFonts w:eastAsia="SimSun"/>
                <w:bCs/>
                <w:noProof/>
                <w:szCs w:val="24"/>
                <w:lang w:eastAsia="ja-JP"/>
              </w:rPr>
              <w:t>Annex A Points/aspects for further studies</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_Toc164159828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31</w:t>
            </w:r>
            <w:r w:rsidR="007865A6" w:rsidRPr="007865A6">
              <w:rPr>
                <w:bCs/>
                <w:noProof/>
                <w:webHidden/>
                <w:szCs w:val="24"/>
              </w:rPr>
              <w:fldChar w:fldCharType="end"/>
            </w:r>
          </w:hyperlink>
        </w:p>
        <w:p w14:paraId="0EA892FC" w14:textId="6FD5756F" w:rsidR="007865A6" w:rsidRPr="007865A6" w:rsidRDefault="001964DE">
          <w:pPr>
            <w:pStyle w:val="TOC1"/>
            <w:rPr>
              <w:bCs/>
              <w:noProof/>
              <w:kern w:val="2"/>
              <w:szCs w:val="24"/>
              <w:lang w:eastAsia="en-GB"/>
              <w14:ligatures w14:val="standardContextual"/>
            </w:rPr>
          </w:pPr>
          <w:hyperlink w:anchor="_Toc164159829" w:history="1">
            <w:r w:rsidR="007865A6" w:rsidRPr="007865A6">
              <w:rPr>
                <w:rStyle w:val="Hyperlink"/>
                <w:rFonts w:eastAsia="SimSun"/>
                <w:bCs/>
                <w:noProof/>
                <w:szCs w:val="24"/>
                <w:lang w:eastAsia="ja-JP"/>
              </w:rPr>
              <w:t>Bibliography</w:t>
            </w:r>
            <w:r w:rsidR="007865A6" w:rsidRPr="007865A6">
              <w:rPr>
                <w:bCs/>
                <w:noProof/>
                <w:webHidden/>
                <w:szCs w:val="24"/>
              </w:rPr>
              <w:tab/>
            </w:r>
            <w:r w:rsidR="007865A6" w:rsidRPr="007865A6">
              <w:rPr>
                <w:bCs/>
                <w:noProof/>
                <w:webHidden/>
                <w:szCs w:val="24"/>
              </w:rPr>
              <w:fldChar w:fldCharType="begin"/>
            </w:r>
            <w:r w:rsidR="007865A6" w:rsidRPr="007865A6">
              <w:rPr>
                <w:bCs/>
                <w:noProof/>
                <w:webHidden/>
                <w:szCs w:val="24"/>
              </w:rPr>
              <w:instrText xml:space="preserve"> PAGEREF _Toc164159829 \h </w:instrText>
            </w:r>
            <w:r w:rsidR="007865A6" w:rsidRPr="007865A6">
              <w:rPr>
                <w:bCs/>
                <w:noProof/>
                <w:webHidden/>
                <w:szCs w:val="24"/>
              </w:rPr>
            </w:r>
            <w:r w:rsidR="007865A6" w:rsidRPr="007865A6">
              <w:rPr>
                <w:bCs/>
                <w:noProof/>
                <w:webHidden/>
                <w:szCs w:val="24"/>
              </w:rPr>
              <w:fldChar w:fldCharType="separate"/>
            </w:r>
            <w:r w:rsidR="00D77BF3">
              <w:rPr>
                <w:bCs/>
                <w:noProof/>
                <w:webHidden/>
                <w:szCs w:val="24"/>
              </w:rPr>
              <w:t>33</w:t>
            </w:r>
            <w:r w:rsidR="007865A6" w:rsidRPr="007865A6">
              <w:rPr>
                <w:bCs/>
                <w:noProof/>
                <w:webHidden/>
                <w:szCs w:val="24"/>
              </w:rPr>
              <w:fldChar w:fldCharType="end"/>
            </w:r>
          </w:hyperlink>
        </w:p>
        <w:p w14:paraId="15F52034" w14:textId="432FFC36" w:rsidR="007865A6" w:rsidRDefault="007865A6">
          <w:r w:rsidRPr="007865A6">
            <w:rPr>
              <w:bCs/>
              <w:noProof/>
              <w:szCs w:val="24"/>
            </w:rPr>
            <w:fldChar w:fldCharType="end"/>
          </w:r>
        </w:p>
      </w:sdtContent>
    </w:sdt>
    <w:p w14:paraId="274CBB82" w14:textId="77777777" w:rsidR="007865A6" w:rsidRPr="007865A6" w:rsidRDefault="007865A6" w:rsidP="007865A6">
      <w:pPr>
        <w:keepNext/>
        <w:keepLines/>
        <w:pageBreakBefore/>
        <w:tabs>
          <w:tab w:val="clear" w:pos="794"/>
          <w:tab w:val="clear" w:pos="1191"/>
          <w:tab w:val="clear" w:pos="1588"/>
          <w:tab w:val="clear" w:pos="1985"/>
        </w:tabs>
        <w:overflowPunct/>
        <w:autoSpaceDE/>
        <w:autoSpaceDN/>
        <w:adjustRightInd/>
        <w:spacing w:before="360"/>
        <w:ind w:left="792" w:hanging="792"/>
        <w:jc w:val="left"/>
        <w:textAlignment w:val="auto"/>
        <w:outlineLvl w:val="0"/>
        <w:rPr>
          <w:rFonts w:eastAsia="SimSun"/>
          <w:b/>
          <w:szCs w:val="24"/>
          <w:lang w:eastAsia="ja-JP"/>
        </w:rPr>
      </w:pPr>
      <w:bookmarkStart w:id="6" w:name="_Toc163767082"/>
      <w:bookmarkStart w:id="7" w:name="_Toc164159812"/>
      <w:r w:rsidRPr="007865A6">
        <w:rPr>
          <w:rFonts w:eastAsia="SimSun"/>
          <w:b/>
          <w:szCs w:val="24"/>
          <w:lang w:eastAsia="ja-JP"/>
        </w:rPr>
        <w:lastRenderedPageBreak/>
        <w:t>1</w:t>
      </w:r>
      <w:r w:rsidRPr="007865A6">
        <w:rPr>
          <w:rFonts w:eastAsia="SimSun"/>
          <w:b/>
          <w:szCs w:val="24"/>
          <w:lang w:eastAsia="ja-JP"/>
        </w:rPr>
        <w:tab/>
        <w:t>Scope</w:t>
      </w:r>
      <w:bookmarkEnd w:id="6"/>
      <w:bookmarkEnd w:id="7"/>
    </w:p>
    <w:p w14:paraId="45C23B13"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The scope covers the following items that complement topics covered in Recommendation ITU-T Q.4068:</w:t>
      </w:r>
    </w:p>
    <w:p w14:paraId="4761215E" w14:textId="77777777" w:rsidR="007865A6" w:rsidRPr="007865A6" w:rsidRDefault="007865A6" w:rsidP="007865A6">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“APIs Invocations Framework” that clarifies how Generic APIs invoke testbed-specific APIs.</w:t>
      </w:r>
    </w:p>
    <w:p w14:paraId="7449E857" w14:textId="77777777" w:rsidR="007865A6" w:rsidRPr="007865A6" w:rsidRDefault="007865A6" w:rsidP="007865A6">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Workflow Scenario Illustration involving a user accessing and using a testbeds federations ecosystem based on the testbeds federations reference model APIs defined in ITU-T Q.4068 and the extensions listed in FG-TBFxG deliverable D2.2.</w:t>
      </w:r>
    </w:p>
    <w:p w14:paraId="52633F99" w14:textId="77777777" w:rsidR="007865A6" w:rsidRPr="007865A6" w:rsidRDefault="007865A6" w:rsidP="007865A6">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Security Framework that should be applied to the testbeds federations reference model defined in ITU-T Q.4068.</w:t>
      </w:r>
    </w:p>
    <w:p w14:paraId="448BC34C" w14:textId="77777777" w:rsidR="007865A6" w:rsidRPr="007865A6" w:rsidRDefault="007865A6" w:rsidP="007865A6">
      <w:pPr>
        <w:tabs>
          <w:tab w:val="clear" w:pos="794"/>
          <w:tab w:val="clear" w:pos="1191"/>
          <w:tab w:val="clear" w:pos="1588"/>
          <w:tab w:val="clear" w:pos="1985"/>
        </w:tabs>
        <w:overflowPunct/>
        <w:autoSpaceDE/>
        <w:autoSpaceDN/>
        <w:adjustRightInd/>
        <w:ind w:left="720"/>
        <w:contextualSpacing/>
        <w:textAlignment w:val="auto"/>
        <w:rPr>
          <w:rFonts w:eastAsia="SimSun"/>
          <w:szCs w:val="24"/>
          <w:lang w:eastAsia="ja-JP"/>
        </w:rPr>
      </w:pPr>
      <w:r w:rsidRPr="007865A6">
        <w:rPr>
          <w:rFonts w:eastAsia="SimSun"/>
          <w:szCs w:val="24"/>
          <w:lang w:eastAsia="ja-JP"/>
        </w:rPr>
        <w:t>A guide on how to perform instantiations of the testbeds federations reference model (ITU-T Q.4068) in creating testbeds that exhibit the capability to federate with other testbeds due to their conformance to the “</w:t>
      </w:r>
      <w:r w:rsidRPr="007865A6">
        <w:rPr>
          <w:rFonts w:eastAsia="SimSun"/>
          <w:i/>
          <w:iCs/>
          <w:szCs w:val="24"/>
          <w:lang w:eastAsia="ja-JP"/>
        </w:rPr>
        <w:t>Testbed domain concept</w:t>
      </w:r>
      <w:r w:rsidRPr="007865A6">
        <w:rPr>
          <w:rFonts w:eastAsia="SimSun"/>
          <w:szCs w:val="24"/>
          <w:lang w:eastAsia="ja-JP"/>
        </w:rPr>
        <w:t xml:space="preserve">” prescribed by the reference model defined in ITU-T Q.4068 and to their implementation of APIs for federation of testbeds. Guiding Illustrations on how instantiations of the testbeds federations reference model (ITU-T Q.4068) should be carried out by the global community. It also serves a guide to transforming existing testbeds so that they conform to the </w:t>
      </w:r>
      <w:r w:rsidRPr="007865A6">
        <w:rPr>
          <w:rFonts w:eastAsia="SimSun"/>
          <w:i/>
          <w:iCs/>
          <w:szCs w:val="24"/>
          <w:lang w:eastAsia="ja-JP"/>
        </w:rPr>
        <w:t>testbed domain concept</w:t>
      </w:r>
      <w:r w:rsidRPr="007865A6">
        <w:rPr>
          <w:rFonts w:eastAsia="SimSun"/>
          <w:szCs w:val="24"/>
          <w:lang w:eastAsia="ja-JP"/>
        </w:rPr>
        <w:t xml:space="preserve"> prescribed by the reference model and to their implementation of APIs for federation of testbeds. It serves as a guide to testbeds owners and developers on how to apply the reference model (ITU-T Q.4068) in clean-slate or green field development of testbeds. It also provides testbed developers/implementers with guidance on how transformations or enhancements/evolutions may be pursued by the global community to make existing IMT-2020/5G related testbeds APIs fit or conform to the testbeds federations reference model (ITU-T Q.4068) and its “APIs Invocations Framework”.</w:t>
      </w:r>
    </w:p>
    <w:p w14:paraId="40D017F8" w14:textId="77777777" w:rsidR="007865A6" w:rsidRPr="007865A6" w:rsidRDefault="007865A6" w:rsidP="007865A6">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Important Key Performance Indicators (KPIs) for framing and capturing the performance of federated testbeds as individual testbeds and testbeds federations themselves. Several KPI categories are covered in relation to federated testbeds, including availability and resilience KPIs, cost/performance related KPIs, and testbed services KPIs. The KPIs, as outlined in this document, capture the essential features and requirements necessary to make federation of testbeds successful from a technical/utility as well as business/commercial point of view. As such, important KPIs for framing and capturing the performance of federated testbeds and testbeds federations themselves are defined in this document. KPIs specific to federation of testbeds help assess the sustainability of testbeds federations ecosystem from the perspective of technical/utility as well as business/commercial point of view.</w:t>
      </w:r>
    </w:p>
    <w:p w14:paraId="0A346B60"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360"/>
        <w:ind w:left="794" w:hanging="794"/>
        <w:jc w:val="left"/>
        <w:textAlignment w:val="auto"/>
        <w:outlineLvl w:val="0"/>
        <w:rPr>
          <w:rFonts w:eastAsia="SimSun"/>
          <w:b/>
          <w:szCs w:val="24"/>
          <w:lang w:eastAsia="ja-JP"/>
        </w:rPr>
      </w:pPr>
      <w:bookmarkStart w:id="8" w:name="_Toc163767083"/>
      <w:bookmarkStart w:id="9" w:name="_Toc164159813"/>
      <w:r w:rsidRPr="007865A6">
        <w:rPr>
          <w:rFonts w:eastAsia="SimSun"/>
          <w:b/>
          <w:szCs w:val="24"/>
          <w:lang w:eastAsia="ja-JP"/>
        </w:rPr>
        <w:t>2</w:t>
      </w:r>
      <w:r w:rsidRPr="007865A6">
        <w:rPr>
          <w:rFonts w:eastAsia="SimSun"/>
          <w:b/>
          <w:szCs w:val="24"/>
          <w:lang w:eastAsia="ja-JP"/>
        </w:rPr>
        <w:tab/>
        <w:t>References</w:t>
      </w:r>
      <w:bookmarkEnd w:id="8"/>
      <w:bookmarkEnd w:id="9"/>
    </w:p>
    <w:p w14:paraId="1807F308"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The following ITU-T Recommendations and other references contain provisions which, through reference in this text, constitute provisions of this Technical Specification. At the time of publication, the editions indicated were valid. All Recommendations and other references are subject to revision; users of this Technical Specification are therefore encouraged to investigate the possibility of applying the most recent edition of the Recommendations and other references listed below. A list of the currently valid ITU-T Recommendations is regularly published. The reference to a document within this Technical Specification does not give it, as a stand-alone document, the status of a Recommendation.</w:t>
      </w:r>
    </w:p>
    <w:p w14:paraId="04033361" w14:textId="77777777" w:rsidR="007865A6" w:rsidRPr="007865A6" w:rsidRDefault="007865A6" w:rsidP="007865A6">
      <w:pPr>
        <w:tabs>
          <w:tab w:val="clear" w:pos="794"/>
          <w:tab w:val="clear" w:pos="1191"/>
          <w:tab w:val="clear" w:pos="1588"/>
          <w:tab w:val="clear" w:pos="1985"/>
        </w:tabs>
        <w:ind w:left="2268" w:hanging="2268"/>
        <w:jc w:val="left"/>
        <w:rPr>
          <w:rFonts w:eastAsia="Times New Roman"/>
          <w:i/>
          <w:iCs/>
          <w:lang w:val="en-US"/>
        </w:rPr>
      </w:pPr>
      <w:r w:rsidRPr="007865A6">
        <w:rPr>
          <w:rFonts w:eastAsia="Times New Roman"/>
          <w:lang w:val="en-US"/>
        </w:rPr>
        <w:t>[ITU-T Q.4068]</w:t>
      </w:r>
      <w:r w:rsidRPr="007865A6">
        <w:rPr>
          <w:rFonts w:eastAsia="Times New Roman"/>
          <w:lang w:val="en-US"/>
        </w:rPr>
        <w:tab/>
        <w:t xml:space="preserve">Recommendation ITU-T Q.4068 (08/2021), </w:t>
      </w:r>
      <w:r w:rsidRPr="007865A6">
        <w:rPr>
          <w:rFonts w:eastAsia="Times New Roman"/>
          <w:i/>
          <w:iCs/>
          <w:lang w:val="en-US"/>
        </w:rPr>
        <w:t>Open application program interfaces (APIs) for interoperable testbed federations.</w:t>
      </w:r>
    </w:p>
    <w:p w14:paraId="09D6CFEE" w14:textId="77777777" w:rsidR="007865A6" w:rsidRPr="007865A6" w:rsidRDefault="007865A6" w:rsidP="007865A6">
      <w:pPr>
        <w:tabs>
          <w:tab w:val="clear" w:pos="794"/>
          <w:tab w:val="clear" w:pos="1191"/>
          <w:tab w:val="clear" w:pos="1588"/>
          <w:tab w:val="clear" w:pos="1985"/>
        </w:tabs>
        <w:ind w:left="2268" w:hanging="2268"/>
        <w:jc w:val="left"/>
        <w:rPr>
          <w:rFonts w:eastAsia="Times New Roman"/>
          <w:lang w:val="en-US"/>
        </w:rPr>
      </w:pPr>
      <w:r w:rsidRPr="007865A6">
        <w:rPr>
          <w:rFonts w:eastAsia="Times New Roman"/>
          <w:lang w:val="en-US"/>
        </w:rPr>
        <w:t>[</w:t>
      </w:r>
      <w:r w:rsidRPr="007865A6">
        <w:rPr>
          <w:rFonts w:eastAsia="Times New Roman"/>
        </w:rPr>
        <w:t>IEEE 2302-2021</w:t>
      </w:r>
      <w:r w:rsidRPr="007865A6">
        <w:rPr>
          <w:rFonts w:eastAsia="Times New Roman"/>
          <w:lang w:val="en-US"/>
        </w:rPr>
        <w:t>]</w:t>
      </w:r>
      <w:r w:rsidRPr="007865A6">
        <w:rPr>
          <w:rFonts w:eastAsia="Times New Roman"/>
          <w:lang w:val="en-US"/>
        </w:rPr>
        <w:tab/>
        <w:t xml:space="preserve">IEEE 2302-2021, </w:t>
      </w:r>
      <w:r w:rsidRPr="007865A6">
        <w:rPr>
          <w:rFonts w:eastAsia="Times New Roman"/>
          <w:i/>
          <w:iCs/>
          <w:lang w:val="en-US"/>
        </w:rPr>
        <w:t>IEEE Standard for Intercloud Interoperability and Federation (SIIF)</w:t>
      </w:r>
      <w:r w:rsidRPr="007865A6">
        <w:rPr>
          <w:rFonts w:eastAsia="Times New Roman"/>
          <w:lang w:val="en-US"/>
        </w:rPr>
        <w:t>.</w:t>
      </w:r>
    </w:p>
    <w:p w14:paraId="10F3A013" w14:textId="77777777" w:rsidR="007865A6" w:rsidRPr="007865A6" w:rsidRDefault="007865A6" w:rsidP="007865A6">
      <w:pPr>
        <w:tabs>
          <w:tab w:val="clear" w:pos="794"/>
          <w:tab w:val="clear" w:pos="1191"/>
          <w:tab w:val="clear" w:pos="1588"/>
          <w:tab w:val="clear" w:pos="1985"/>
        </w:tabs>
        <w:ind w:left="2268" w:hanging="2268"/>
        <w:jc w:val="left"/>
        <w:rPr>
          <w:rFonts w:eastAsia="SimSun"/>
          <w:szCs w:val="24"/>
          <w:lang w:val="en-US" w:eastAsia="ja-JP"/>
        </w:rPr>
      </w:pPr>
      <w:r w:rsidRPr="007865A6">
        <w:rPr>
          <w:rFonts w:eastAsia="Times New Roman"/>
          <w:lang w:val="en-US"/>
        </w:rPr>
        <w:t>[</w:t>
      </w:r>
      <w:r w:rsidRPr="007865A6">
        <w:rPr>
          <w:rFonts w:eastAsia="SimSun"/>
          <w:szCs w:val="24"/>
          <w:lang w:val="en-US" w:eastAsia="ja-JP"/>
        </w:rPr>
        <w:t>IETF RFC 8907]</w:t>
      </w:r>
      <w:r w:rsidRPr="007865A6">
        <w:rPr>
          <w:rFonts w:eastAsia="SimSun"/>
          <w:szCs w:val="24"/>
          <w:lang w:val="en-US" w:eastAsia="ja-JP"/>
        </w:rPr>
        <w:tab/>
        <w:t>The Terminal Access Controller Access-Control System Plus (TACACS+) Protocol</w:t>
      </w:r>
    </w:p>
    <w:p w14:paraId="6D50BEBC" w14:textId="77777777" w:rsidR="007865A6" w:rsidRPr="007865A6" w:rsidRDefault="007865A6" w:rsidP="007865A6">
      <w:pPr>
        <w:tabs>
          <w:tab w:val="clear" w:pos="794"/>
          <w:tab w:val="clear" w:pos="1191"/>
          <w:tab w:val="clear" w:pos="1588"/>
          <w:tab w:val="clear" w:pos="1985"/>
        </w:tabs>
        <w:ind w:left="2268" w:hanging="2268"/>
        <w:jc w:val="left"/>
        <w:rPr>
          <w:rFonts w:eastAsia="SimSun"/>
          <w:szCs w:val="24"/>
          <w:lang w:val="en-US" w:eastAsia="ja-JP"/>
        </w:rPr>
      </w:pPr>
      <w:r w:rsidRPr="007865A6">
        <w:rPr>
          <w:rFonts w:eastAsia="SimSun"/>
          <w:szCs w:val="24"/>
          <w:lang w:val="en-US" w:eastAsia="ja-JP"/>
        </w:rPr>
        <w:lastRenderedPageBreak/>
        <w:t>[IETF RFC 2865]</w:t>
      </w:r>
      <w:r w:rsidRPr="007865A6">
        <w:rPr>
          <w:rFonts w:eastAsia="SimSun"/>
          <w:szCs w:val="24"/>
          <w:lang w:val="en-US" w:eastAsia="ja-JP"/>
        </w:rPr>
        <w:tab/>
        <w:t>Remote Authentication Dial In User Service (RADIUS)</w:t>
      </w:r>
    </w:p>
    <w:p w14:paraId="4DB2173A" w14:textId="77777777" w:rsidR="007865A6" w:rsidRPr="007865A6" w:rsidRDefault="007865A6" w:rsidP="007865A6">
      <w:pPr>
        <w:tabs>
          <w:tab w:val="clear" w:pos="794"/>
          <w:tab w:val="clear" w:pos="1191"/>
          <w:tab w:val="clear" w:pos="1588"/>
          <w:tab w:val="clear" w:pos="1985"/>
        </w:tabs>
        <w:ind w:left="2268" w:hanging="2268"/>
        <w:jc w:val="left"/>
        <w:rPr>
          <w:rFonts w:eastAsia="Times New Roman"/>
          <w:lang w:val="en-US"/>
        </w:rPr>
      </w:pPr>
      <w:r w:rsidRPr="007865A6">
        <w:rPr>
          <w:rFonts w:eastAsia="SimSun"/>
          <w:szCs w:val="24"/>
          <w:lang w:val="en-US" w:eastAsia="ja-JP"/>
        </w:rPr>
        <w:t>[IETF RFC 6733]</w:t>
      </w:r>
      <w:r w:rsidRPr="007865A6">
        <w:rPr>
          <w:rFonts w:eastAsia="SimSun"/>
          <w:szCs w:val="24"/>
          <w:lang w:val="en-US" w:eastAsia="ja-JP"/>
        </w:rPr>
        <w:tab/>
        <w:t>Diameter Base Protocol</w:t>
      </w:r>
    </w:p>
    <w:p w14:paraId="4431D952"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360"/>
        <w:ind w:left="794" w:hanging="794"/>
        <w:jc w:val="left"/>
        <w:textAlignment w:val="auto"/>
        <w:outlineLvl w:val="0"/>
        <w:rPr>
          <w:rFonts w:eastAsia="SimSun"/>
          <w:b/>
          <w:szCs w:val="24"/>
          <w:lang w:eastAsia="ja-JP"/>
        </w:rPr>
      </w:pPr>
      <w:bookmarkStart w:id="10" w:name="_Toc163767084"/>
      <w:bookmarkStart w:id="11" w:name="_Toc164159814"/>
      <w:r w:rsidRPr="007865A6">
        <w:rPr>
          <w:rFonts w:eastAsia="SimSun"/>
          <w:b/>
          <w:szCs w:val="24"/>
          <w:lang w:eastAsia="ja-JP"/>
        </w:rPr>
        <w:t>3</w:t>
      </w:r>
      <w:r w:rsidRPr="007865A6">
        <w:rPr>
          <w:rFonts w:eastAsia="SimSun"/>
          <w:b/>
          <w:szCs w:val="24"/>
          <w:lang w:eastAsia="ja-JP"/>
        </w:rPr>
        <w:tab/>
        <w:t>Definitions</w:t>
      </w:r>
      <w:bookmarkEnd w:id="10"/>
      <w:bookmarkEnd w:id="11"/>
    </w:p>
    <w:p w14:paraId="476B030B"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240"/>
        <w:ind w:left="794" w:hanging="794"/>
        <w:jc w:val="left"/>
        <w:textAlignment w:val="auto"/>
        <w:outlineLvl w:val="1"/>
        <w:rPr>
          <w:rFonts w:eastAsia="SimSun"/>
          <w:b/>
          <w:szCs w:val="24"/>
          <w:lang w:eastAsia="ja-JP"/>
        </w:rPr>
      </w:pPr>
      <w:bookmarkStart w:id="12" w:name="_Toc163767085"/>
      <w:bookmarkStart w:id="13" w:name="_Toc164159815"/>
      <w:r w:rsidRPr="007865A6">
        <w:rPr>
          <w:rFonts w:eastAsia="SimSun"/>
          <w:b/>
          <w:szCs w:val="24"/>
          <w:lang w:eastAsia="ja-JP"/>
        </w:rPr>
        <w:t>3.1</w:t>
      </w:r>
      <w:r w:rsidRPr="007865A6">
        <w:rPr>
          <w:rFonts w:eastAsia="SimSun"/>
          <w:b/>
          <w:szCs w:val="24"/>
          <w:lang w:eastAsia="ja-JP"/>
        </w:rPr>
        <w:tab/>
        <w:t>Terms defined elsewhere</w:t>
      </w:r>
      <w:bookmarkEnd w:id="12"/>
      <w:bookmarkEnd w:id="13"/>
    </w:p>
    <w:p w14:paraId="6F60982E"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This Technical Specification use the following terms defined elsewhere:</w:t>
      </w:r>
    </w:p>
    <w:p w14:paraId="67BB1F16" w14:textId="77777777" w:rsidR="007865A6" w:rsidRPr="007865A6" w:rsidRDefault="007865A6" w:rsidP="007865A6">
      <w:pPr>
        <w:tabs>
          <w:tab w:val="clear" w:pos="794"/>
          <w:tab w:val="clear" w:pos="1191"/>
          <w:tab w:val="clear" w:pos="1588"/>
          <w:tab w:val="clear" w:pos="1985"/>
          <w:tab w:val="left" w:pos="851"/>
        </w:tabs>
        <w:overflowPunct/>
        <w:autoSpaceDE/>
        <w:autoSpaceDN/>
        <w:adjustRightInd/>
        <w:jc w:val="left"/>
        <w:textAlignment w:val="auto"/>
        <w:rPr>
          <w:rFonts w:eastAsia="SimSun"/>
          <w:szCs w:val="24"/>
          <w:lang w:eastAsia="ja-JP"/>
        </w:rPr>
      </w:pPr>
      <w:r w:rsidRPr="007865A6">
        <w:rPr>
          <w:rFonts w:eastAsia="SimSun"/>
          <w:b/>
          <w:bCs/>
          <w:szCs w:val="24"/>
          <w:lang w:eastAsia="ja-JP"/>
        </w:rPr>
        <w:t>3.1.1</w:t>
      </w:r>
      <w:r w:rsidRPr="007865A6">
        <w:rPr>
          <w:rFonts w:eastAsia="SimSun"/>
          <w:b/>
          <w:bCs/>
          <w:szCs w:val="24"/>
          <w:lang w:eastAsia="ja-JP"/>
        </w:rPr>
        <w:tab/>
      </w:r>
      <w:proofErr w:type="spellStart"/>
      <w:r w:rsidRPr="007865A6">
        <w:rPr>
          <w:rFonts w:eastAsia="SimSun"/>
          <w:b/>
          <w:bCs/>
          <w:szCs w:val="24"/>
          <w:lang w:eastAsia="ja-JP"/>
        </w:rPr>
        <w:t>federate’able</w:t>
      </w:r>
      <w:proofErr w:type="spellEnd"/>
      <w:r w:rsidRPr="007865A6">
        <w:rPr>
          <w:rFonts w:eastAsia="SimSun"/>
          <w:b/>
          <w:bCs/>
          <w:szCs w:val="24"/>
          <w:lang w:eastAsia="ja-JP"/>
        </w:rPr>
        <w:t xml:space="preserve"> [FG-TBFxG D0.1]</w:t>
      </w:r>
      <w:r w:rsidRPr="007865A6">
        <w:rPr>
          <w:rFonts w:eastAsia="SimSun"/>
          <w:szCs w:val="24"/>
          <w:lang w:eastAsia="ja-JP"/>
        </w:rPr>
        <w:t>: possess the ability or capability to be federated with other testbed(s) by conforming to the reference model for testbeds federations.</w:t>
      </w:r>
    </w:p>
    <w:p w14:paraId="10A46AEF"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240"/>
        <w:ind w:left="794" w:hanging="794"/>
        <w:jc w:val="left"/>
        <w:textAlignment w:val="auto"/>
        <w:outlineLvl w:val="1"/>
        <w:rPr>
          <w:rFonts w:eastAsia="SimSun"/>
          <w:b/>
          <w:szCs w:val="24"/>
          <w:lang w:eastAsia="ja-JP"/>
        </w:rPr>
      </w:pPr>
      <w:bookmarkStart w:id="14" w:name="_Toc163767086"/>
      <w:bookmarkStart w:id="15" w:name="_Toc164159816"/>
      <w:r w:rsidRPr="007865A6">
        <w:rPr>
          <w:rFonts w:eastAsia="SimSun"/>
          <w:b/>
          <w:szCs w:val="24"/>
          <w:lang w:eastAsia="ja-JP"/>
        </w:rPr>
        <w:t>3.2</w:t>
      </w:r>
      <w:r w:rsidRPr="007865A6">
        <w:rPr>
          <w:rFonts w:eastAsia="SimSun"/>
          <w:b/>
          <w:szCs w:val="24"/>
          <w:lang w:eastAsia="ja-JP"/>
        </w:rPr>
        <w:tab/>
        <w:t>Terms defined in these Technical Specifications</w:t>
      </w:r>
      <w:bookmarkEnd w:id="14"/>
      <w:bookmarkEnd w:id="15"/>
    </w:p>
    <w:p w14:paraId="0EA7016F" w14:textId="77777777" w:rsidR="007865A6" w:rsidRPr="007865A6" w:rsidRDefault="007865A6" w:rsidP="007865A6">
      <w:pPr>
        <w:tabs>
          <w:tab w:val="clear" w:pos="794"/>
          <w:tab w:val="clear" w:pos="1191"/>
          <w:tab w:val="clear" w:pos="1588"/>
          <w:tab w:val="clear" w:pos="1985"/>
          <w:tab w:val="left" w:pos="851"/>
        </w:tabs>
        <w:overflowPunct/>
        <w:autoSpaceDE/>
        <w:autoSpaceDN/>
        <w:adjustRightInd/>
        <w:jc w:val="left"/>
        <w:textAlignment w:val="auto"/>
        <w:rPr>
          <w:rFonts w:eastAsia="SimSun"/>
          <w:szCs w:val="24"/>
          <w:lang w:eastAsia="ja-JP"/>
        </w:rPr>
      </w:pPr>
      <w:r w:rsidRPr="007865A6">
        <w:rPr>
          <w:rFonts w:eastAsia="SimSun"/>
          <w:szCs w:val="24"/>
          <w:lang w:eastAsia="ja-JP"/>
        </w:rPr>
        <w:t>None</w:t>
      </w:r>
    </w:p>
    <w:p w14:paraId="37EEB20D"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360"/>
        <w:ind w:left="794" w:hanging="794"/>
        <w:jc w:val="left"/>
        <w:textAlignment w:val="auto"/>
        <w:outlineLvl w:val="0"/>
        <w:rPr>
          <w:rFonts w:eastAsia="SimSun"/>
          <w:b/>
          <w:szCs w:val="24"/>
          <w:lang w:eastAsia="ja-JP"/>
        </w:rPr>
      </w:pPr>
      <w:bookmarkStart w:id="16" w:name="_Toc163767087"/>
      <w:bookmarkStart w:id="17" w:name="_Toc164159817"/>
      <w:r w:rsidRPr="007865A6">
        <w:rPr>
          <w:rFonts w:eastAsia="SimSun"/>
          <w:b/>
          <w:szCs w:val="24"/>
          <w:lang w:eastAsia="ja-JP"/>
        </w:rPr>
        <w:t>4</w:t>
      </w:r>
      <w:r w:rsidRPr="007865A6">
        <w:rPr>
          <w:rFonts w:eastAsia="SimSun"/>
          <w:b/>
          <w:szCs w:val="24"/>
          <w:lang w:eastAsia="ja-JP"/>
        </w:rPr>
        <w:tab/>
        <w:t>Abbreviations and acronyms</w:t>
      </w:r>
      <w:bookmarkEnd w:id="16"/>
      <w:bookmarkEnd w:id="17"/>
    </w:p>
    <w:tbl>
      <w:tblPr>
        <w:tblW w:w="0" w:type="auto"/>
        <w:tblLook w:val="01E0" w:firstRow="1" w:lastRow="1" w:firstColumn="1" w:lastColumn="1" w:noHBand="0" w:noVBand="0"/>
      </w:tblPr>
      <w:tblGrid>
        <w:gridCol w:w="1368"/>
        <w:gridCol w:w="8208"/>
      </w:tblGrid>
      <w:tr w:rsidR="007865A6" w:rsidRPr="007865A6" w14:paraId="01BE03E7" w14:textId="77777777" w:rsidTr="00846392">
        <w:tc>
          <w:tcPr>
            <w:tcW w:w="1368" w:type="dxa"/>
          </w:tcPr>
          <w:p w14:paraId="5B31757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AMC</w:t>
            </w:r>
          </w:p>
          <w:p w14:paraId="137325E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API</w:t>
            </w:r>
          </w:p>
          <w:p w14:paraId="4382BF94"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CSP</w:t>
            </w:r>
          </w:p>
          <w:p w14:paraId="09FC596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EC</w:t>
            </w:r>
          </w:p>
          <w:p w14:paraId="30FD6BBA"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GANA</w:t>
            </w:r>
          </w:p>
          <w:p w14:paraId="051A8CB9"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GENI</w:t>
            </w:r>
          </w:p>
          <w:p w14:paraId="669559F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ETSI</w:t>
            </w:r>
          </w:p>
          <w:p w14:paraId="0AAA356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FIRE </w:t>
            </w:r>
          </w:p>
          <w:p w14:paraId="3ECE5E05"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FWA</w:t>
            </w:r>
          </w:p>
          <w:p w14:paraId="0DF9BDDC"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MEC</w:t>
            </w:r>
          </w:p>
          <w:p w14:paraId="40F564CF"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ISV</w:t>
            </w:r>
          </w:p>
          <w:p w14:paraId="2129226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IEEE</w:t>
            </w:r>
          </w:p>
          <w:p w14:paraId="4219B504"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IoT</w:t>
            </w:r>
          </w:p>
          <w:p w14:paraId="6F422DFF"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O-RAN</w:t>
            </w:r>
          </w:p>
          <w:p w14:paraId="58EB7DC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ONP</w:t>
            </w:r>
          </w:p>
          <w:p w14:paraId="5D453C1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PoC</w:t>
            </w:r>
          </w:p>
          <w:p w14:paraId="441F47C6"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SME</w:t>
            </w:r>
          </w:p>
          <w:p w14:paraId="7F1155B6"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SDO</w:t>
            </w:r>
          </w:p>
        </w:tc>
        <w:tc>
          <w:tcPr>
            <w:tcW w:w="8208" w:type="dxa"/>
          </w:tcPr>
          <w:p w14:paraId="57121EB4"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Autonomic Management and Control</w:t>
            </w:r>
          </w:p>
          <w:p w14:paraId="6D30B555"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Application Programming Interface</w:t>
            </w:r>
          </w:p>
          <w:p w14:paraId="00A964D6"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Communications Service Provider</w:t>
            </w:r>
          </w:p>
          <w:p w14:paraId="7D8E090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European Commission</w:t>
            </w:r>
          </w:p>
          <w:p w14:paraId="4CFD66F3"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Generic Autonomic Networking Architecture</w:t>
            </w:r>
          </w:p>
          <w:p w14:paraId="3063650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Global Environment for Networking Innovations </w:t>
            </w:r>
          </w:p>
          <w:p w14:paraId="702679FA"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European Telecommunications Standards Institute</w:t>
            </w:r>
          </w:p>
          <w:p w14:paraId="0F2268E1"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Future Internet Research and Experimentation</w:t>
            </w:r>
          </w:p>
          <w:p w14:paraId="361E395C"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Fixed Wireless Access</w:t>
            </w:r>
          </w:p>
          <w:p w14:paraId="408B4C0C"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Multi-Access Edge Computing</w:t>
            </w:r>
          </w:p>
          <w:p w14:paraId="3AF1491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Independent Software Vendor</w:t>
            </w:r>
          </w:p>
          <w:p w14:paraId="558DE44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Institute of Electrical and Electronics Engineers</w:t>
            </w:r>
          </w:p>
          <w:p w14:paraId="3F7C3BDC"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Internet of Things</w:t>
            </w:r>
          </w:p>
          <w:p w14:paraId="1C113141"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Open Radio Access Network</w:t>
            </w:r>
          </w:p>
          <w:p w14:paraId="5A9B454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Open Networking Platform</w:t>
            </w:r>
          </w:p>
          <w:p w14:paraId="11BDBD9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Proof of Concept</w:t>
            </w:r>
          </w:p>
          <w:p w14:paraId="371FFD7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Small to Medium Enterprise</w:t>
            </w:r>
          </w:p>
          <w:p w14:paraId="614A7D83"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Standards Development Organization</w:t>
            </w:r>
          </w:p>
        </w:tc>
      </w:tr>
      <w:tr w:rsidR="007865A6" w:rsidRPr="007865A6" w14:paraId="11364DEB" w14:textId="77777777" w:rsidTr="00846392">
        <w:tc>
          <w:tcPr>
            <w:tcW w:w="1368" w:type="dxa"/>
          </w:tcPr>
          <w:p w14:paraId="71A86B5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7865A6">
              <w:rPr>
                <w:rFonts w:eastAsia="SimSun"/>
                <w:szCs w:val="24"/>
                <w:lang w:eastAsia="ja-JP" w:bidi="ar-DZ"/>
              </w:rPr>
              <w:t>TIP</w:t>
            </w:r>
          </w:p>
        </w:tc>
        <w:tc>
          <w:tcPr>
            <w:tcW w:w="8208" w:type="dxa"/>
          </w:tcPr>
          <w:p w14:paraId="6529D752"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7865A6">
              <w:rPr>
                <w:rFonts w:eastAsia="SimSun"/>
                <w:szCs w:val="24"/>
                <w:lang w:eastAsia="ja-JP" w:bidi="ar-DZ"/>
              </w:rPr>
              <w:t>Telecom Infrastructure Project</w:t>
            </w:r>
          </w:p>
        </w:tc>
      </w:tr>
    </w:tbl>
    <w:p w14:paraId="6B57DDC6"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360"/>
        <w:ind w:left="794" w:hanging="794"/>
        <w:jc w:val="left"/>
        <w:textAlignment w:val="auto"/>
        <w:outlineLvl w:val="0"/>
        <w:rPr>
          <w:rFonts w:eastAsia="SimSun"/>
          <w:b/>
          <w:szCs w:val="24"/>
          <w:lang w:eastAsia="ja-JP"/>
        </w:rPr>
      </w:pPr>
      <w:bookmarkStart w:id="18" w:name="_Toc163767088"/>
      <w:bookmarkStart w:id="19" w:name="_Toc164159818"/>
      <w:r w:rsidRPr="007865A6">
        <w:rPr>
          <w:rFonts w:eastAsia="SimSun"/>
          <w:b/>
          <w:szCs w:val="24"/>
          <w:lang w:eastAsia="ja-JP"/>
        </w:rPr>
        <w:t>5</w:t>
      </w:r>
      <w:r w:rsidRPr="007865A6">
        <w:rPr>
          <w:rFonts w:eastAsia="SimSun"/>
          <w:b/>
          <w:szCs w:val="24"/>
          <w:lang w:eastAsia="ja-JP"/>
        </w:rPr>
        <w:tab/>
        <w:t>Conventions</w:t>
      </w:r>
      <w:bookmarkEnd w:id="18"/>
      <w:bookmarkEnd w:id="19"/>
    </w:p>
    <w:p w14:paraId="24E3F7FB"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None</w:t>
      </w:r>
    </w:p>
    <w:p w14:paraId="58AD262F"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360"/>
        <w:ind w:left="794" w:hanging="794"/>
        <w:jc w:val="left"/>
        <w:textAlignment w:val="auto"/>
        <w:outlineLvl w:val="0"/>
        <w:rPr>
          <w:rFonts w:eastAsia="SimSun"/>
          <w:b/>
          <w:szCs w:val="24"/>
          <w:lang w:eastAsia="ja-JP"/>
        </w:rPr>
      </w:pPr>
      <w:bookmarkStart w:id="20" w:name="_Toc163767089"/>
      <w:bookmarkStart w:id="21" w:name="_Toc164159819"/>
      <w:r w:rsidRPr="007865A6">
        <w:rPr>
          <w:rFonts w:eastAsia="SimSun"/>
          <w:b/>
          <w:szCs w:val="24"/>
          <w:lang w:eastAsia="ja-JP"/>
        </w:rPr>
        <w:t>6</w:t>
      </w:r>
      <w:r w:rsidRPr="007865A6">
        <w:rPr>
          <w:rFonts w:eastAsia="SimSun"/>
          <w:b/>
          <w:szCs w:val="24"/>
          <w:lang w:eastAsia="ja-JP"/>
        </w:rPr>
        <w:tab/>
        <w:t>Gap Analysis on APIs for Testbeds Federations</w:t>
      </w:r>
      <w:bookmarkEnd w:id="20"/>
      <w:bookmarkEnd w:id="21"/>
    </w:p>
    <w:p w14:paraId="059EB64A"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b/>
          <w:bCs/>
          <w:szCs w:val="24"/>
          <w:lang w:eastAsia="ja-JP"/>
        </w:rPr>
        <w:t>6.1 Overview</w:t>
      </w:r>
    </w:p>
    <w:p w14:paraId="34C3E6DC"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lastRenderedPageBreak/>
        <w:t>This section provides a gap analysis to identify the types of APIs that are missing in the testbeds federations reference model (ITU-T Q.4068) and provides the insights on APIs that should be added to the reference model and further characterizes the APIs. The following are the perspectives in this regard:</w:t>
      </w:r>
    </w:p>
    <w:p w14:paraId="5A7C65AE" w14:textId="77777777" w:rsidR="007865A6" w:rsidRPr="007865A6" w:rsidRDefault="007865A6" w:rsidP="007865A6">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 xml:space="preserve">There are some APIs such as the </w:t>
      </w:r>
      <w:r w:rsidRPr="007865A6">
        <w:rPr>
          <w:rFonts w:eastAsia="SimSun"/>
          <w:b/>
          <w:bCs/>
          <w:i/>
          <w:iCs/>
          <w:szCs w:val="24"/>
          <w:lang w:eastAsia="ja-JP"/>
        </w:rPr>
        <w:t>Partner Onboarding APIs</w:t>
      </w:r>
      <w:r w:rsidRPr="007865A6">
        <w:rPr>
          <w:rFonts w:eastAsia="SimSun"/>
          <w:szCs w:val="24"/>
          <w:lang w:eastAsia="ja-JP"/>
        </w:rPr>
        <w:t xml:space="preserve"> that are defined by TM Forum in </w:t>
      </w:r>
      <w:r w:rsidRPr="007865A6">
        <w:rPr>
          <w:rFonts w:eastAsia="SimSun"/>
          <w:szCs w:val="24"/>
          <w:lang w:val="en-US" w:eastAsia="ja-JP"/>
        </w:rPr>
        <w:t>[b-TMF-</w:t>
      </w:r>
      <w:proofErr w:type="spellStart"/>
      <w:r w:rsidRPr="007865A6">
        <w:rPr>
          <w:rFonts w:eastAsia="SimSun"/>
          <w:szCs w:val="24"/>
          <w:lang w:val="en-US" w:eastAsia="ja-JP"/>
        </w:rPr>
        <w:t>OnboardingMgnt</w:t>
      </w:r>
      <w:proofErr w:type="spellEnd"/>
      <w:r w:rsidRPr="007865A6">
        <w:rPr>
          <w:rFonts w:eastAsia="SimSun"/>
          <w:szCs w:val="24"/>
          <w:lang w:val="en-US" w:eastAsia="ja-JP"/>
        </w:rPr>
        <w:t>-API-REST]</w:t>
      </w:r>
      <w:r w:rsidRPr="007865A6">
        <w:rPr>
          <w:rFonts w:eastAsia="SimSun"/>
          <w:szCs w:val="24"/>
          <w:lang w:eastAsia="ja-JP"/>
        </w:rPr>
        <w:t xml:space="preserve">, that can be considered for adding to the APIs of the </w:t>
      </w:r>
      <w:bookmarkStart w:id="22" w:name="_Hlk162864635"/>
      <w:bookmarkStart w:id="23" w:name="_Hlk162622250"/>
      <w:r w:rsidRPr="007865A6">
        <w:rPr>
          <w:rFonts w:eastAsia="SimSun"/>
          <w:b/>
          <w:bCs/>
          <w:i/>
          <w:iCs/>
          <w:szCs w:val="24"/>
          <w:lang w:val="en-US" w:eastAsia="ja-JP"/>
        </w:rPr>
        <w:t>Inter-Testbed</w:t>
      </w:r>
      <w:r w:rsidRPr="007865A6">
        <w:rPr>
          <w:rFonts w:eastAsia="SimSun"/>
          <w:b/>
          <w:bCs/>
          <w:szCs w:val="24"/>
          <w:lang w:val="en-US" w:eastAsia="ja-JP"/>
        </w:rPr>
        <w:t xml:space="preserve"> </w:t>
      </w:r>
      <w:r w:rsidRPr="007865A6">
        <w:rPr>
          <w:rFonts w:eastAsia="SimSun"/>
          <w:b/>
          <w:bCs/>
          <w:i/>
          <w:iCs/>
          <w:szCs w:val="24"/>
          <w:lang w:val="en-US" w:eastAsia="ja-JP"/>
        </w:rPr>
        <w:t>E2E Universal Resource Broker for Testbed Federations</w:t>
      </w:r>
      <w:r w:rsidRPr="007865A6">
        <w:rPr>
          <w:rFonts w:eastAsia="SimSun"/>
          <w:szCs w:val="24"/>
          <w:lang w:val="en-US" w:eastAsia="ja-JP"/>
        </w:rPr>
        <w:t xml:space="preserve"> </w:t>
      </w:r>
      <w:bookmarkEnd w:id="22"/>
      <w:r w:rsidRPr="007865A6">
        <w:rPr>
          <w:rFonts w:eastAsia="SimSun"/>
          <w:szCs w:val="24"/>
          <w:lang w:val="en-US" w:eastAsia="ja-JP"/>
        </w:rPr>
        <w:t>d</w:t>
      </w:r>
      <w:bookmarkEnd w:id="23"/>
      <w:r w:rsidRPr="007865A6">
        <w:rPr>
          <w:rFonts w:eastAsia="SimSun"/>
          <w:szCs w:val="24"/>
          <w:lang w:val="en-US" w:eastAsia="ja-JP"/>
        </w:rPr>
        <w:t xml:space="preserve">efined in </w:t>
      </w:r>
      <w:bookmarkStart w:id="24" w:name="_Hlk162608457"/>
      <w:r w:rsidRPr="007865A6">
        <w:rPr>
          <w:rFonts w:eastAsia="SimSun"/>
          <w:szCs w:val="24"/>
          <w:lang w:eastAsia="ja-JP"/>
        </w:rPr>
        <w:t>Recommendation ITU-T Q.4068</w:t>
      </w:r>
      <w:bookmarkEnd w:id="24"/>
      <w:r w:rsidRPr="007865A6">
        <w:rPr>
          <w:rFonts w:eastAsia="SimSun"/>
          <w:szCs w:val="24"/>
          <w:lang w:eastAsia="ja-JP"/>
        </w:rPr>
        <w:t>.</w:t>
      </w:r>
    </w:p>
    <w:p w14:paraId="7155A34B" w14:textId="77777777" w:rsidR="007865A6" w:rsidRPr="007865A6" w:rsidRDefault="007865A6" w:rsidP="007865A6">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 xml:space="preserve">APIs such as the </w:t>
      </w:r>
      <w:r w:rsidRPr="007865A6">
        <w:rPr>
          <w:rFonts w:eastAsia="SimSun"/>
          <w:b/>
          <w:bCs/>
          <w:i/>
          <w:iCs/>
          <w:szCs w:val="24"/>
          <w:lang w:eastAsia="ja-JP"/>
        </w:rPr>
        <w:t xml:space="preserve">Customer </w:t>
      </w:r>
      <w:proofErr w:type="spellStart"/>
      <w:r w:rsidRPr="007865A6">
        <w:rPr>
          <w:rFonts w:eastAsia="SimSun"/>
          <w:b/>
          <w:bCs/>
          <w:i/>
          <w:iCs/>
          <w:szCs w:val="24"/>
          <w:lang w:eastAsia="ja-JP"/>
        </w:rPr>
        <w:t>OnBoarding</w:t>
      </w:r>
      <w:proofErr w:type="spellEnd"/>
      <w:r w:rsidRPr="007865A6">
        <w:rPr>
          <w:rFonts w:eastAsia="SimSun"/>
          <w:b/>
          <w:bCs/>
          <w:i/>
          <w:iCs/>
          <w:szCs w:val="24"/>
          <w:lang w:eastAsia="ja-JP"/>
        </w:rPr>
        <w:t xml:space="preserve"> API</w:t>
      </w:r>
      <w:r w:rsidRPr="007865A6">
        <w:rPr>
          <w:rFonts w:eastAsia="SimSun"/>
          <w:szCs w:val="24"/>
          <w:lang w:eastAsia="ja-JP"/>
        </w:rPr>
        <w:t xml:space="preserve"> (also defined in TM Forum in [b-TMF-</w:t>
      </w:r>
      <w:proofErr w:type="spellStart"/>
      <w:r w:rsidRPr="007865A6">
        <w:rPr>
          <w:rFonts w:eastAsia="SimSun"/>
          <w:szCs w:val="24"/>
          <w:lang w:eastAsia="ja-JP"/>
        </w:rPr>
        <w:t>CustomerMgnt</w:t>
      </w:r>
      <w:proofErr w:type="spellEnd"/>
      <w:r w:rsidRPr="007865A6">
        <w:rPr>
          <w:rFonts w:eastAsia="SimSun"/>
          <w:szCs w:val="24"/>
          <w:lang w:eastAsia="ja-JP"/>
        </w:rPr>
        <w:t xml:space="preserve">-API-REST]) could also be considered for adding to APIs of the </w:t>
      </w:r>
      <w:r w:rsidRPr="007865A6">
        <w:rPr>
          <w:rFonts w:eastAsia="SimSun"/>
          <w:b/>
          <w:bCs/>
          <w:i/>
          <w:iCs/>
          <w:szCs w:val="24"/>
          <w:lang w:val="en-US" w:eastAsia="ja-JP"/>
        </w:rPr>
        <w:t>Inter-Testbed</w:t>
      </w:r>
      <w:r w:rsidRPr="007865A6">
        <w:rPr>
          <w:rFonts w:eastAsia="SimSun"/>
          <w:b/>
          <w:bCs/>
          <w:szCs w:val="24"/>
          <w:lang w:val="en-US" w:eastAsia="ja-JP"/>
        </w:rPr>
        <w:t xml:space="preserve"> </w:t>
      </w:r>
      <w:r w:rsidRPr="007865A6">
        <w:rPr>
          <w:rFonts w:eastAsia="SimSun"/>
          <w:b/>
          <w:bCs/>
          <w:i/>
          <w:iCs/>
          <w:szCs w:val="24"/>
          <w:lang w:val="en-US" w:eastAsia="ja-JP"/>
        </w:rPr>
        <w:t>E2E Universal Resource Broker for Testbed Federations</w:t>
      </w:r>
      <w:r w:rsidRPr="007865A6">
        <w:rPr>
          <w:rFonts w:eastAsia="SimSun"/>
          <w:szCs w:val="24"/>
          <w:lang w:eastAsia="ja-JP"/>
        </w:rPr>
        <w:t xml:space="preserve"> defined </w:t>
      </w:r>
      <w:r w:rsidRPr="007865A6">
        <w:rPr>
          <w:rFonts w:eastAsia="SimSun"/>
          <w:szCs w:val="24"/>
          <w:lang w:val="en-US" w:eastAsia="ja-JP"/>
        </w:rPr>
        <w:t xml:space="preserve">in </w:t>
      </w:r>
      <w:r w:rsidRPr="007865A6">
        <w:rPr>
          <w:rFonts w:eastAsia="SimSun"/>
          <w:szCs w:val="24"/>
          <w:lang w:eastAsia="ja-JP"/>
        </w:rPr>
        <w:t>Recommendation ITU-T Q.4068</w:t>
      </w:r>
    </w:p>
    <w:p w14:paraId="7D666157" w14:textId="77777777" w:rsidR="007865A6" w:rsidRPr="007865A6" w:rsidRDefault="007865A6" w:rsidP="007865A6">
      <w:pPr>
        <w:numPr>
          <w:ilvl w:val="0"/>
          <w:numId w:val="36"/>
        </w:numPr>
        <w:tabs>
          <w:tab w:val="clear" w:pos="794"/>
          <w:tab w:val="clear" w:pos="1191"/>
          <w:tab w:val="clear" w:pos="1588"/>
          <w:tab w:val="clear" w:pos="1985"/>
        </w:tabs>
        <w:overflowPunct/>
        <w:autoSpaceDE/>
        <w:autoSpaceDN/>
        <w:adjustRightInd/>
        <w:spacing w:before="60" w:after="60"/>
        <w:contextualSpacing/>
        <w:jc w:val="left"/>
        <w:textAlignment w:val="auto"/>
        <w:rPr>
          <w:rFonts w:eastAsia="SimSun"/>
          <w:b/>
          <w:bCs/>
          <w:szCs w:val="24"/>
          <w:lang w:val="en-US" w:eastAsia="ja-JP"/>
        </w:rPr>
      </w:pPr>
      <w:r w:rsidRPr="007865A6">
        <w:rPr>
          <w:rFonts w:eastAsia="SimSun"/>
          <w:szCs w:val="24"/>
          <w:lang w:val="en-US" w:eastAsia="ja-JP"/>
        </w:rPr>
        <w:t>APIs defined in IEEE 2302-2021 for Intercloud Interoperability and Federation (SIIF)</w:t>
      </w:r>
      <w:r w:rsidRPr="007865A6" w:rsidDel="00576CC1">
        <w:rPr>
          <w:rFonts w:eastAsia="SimSun"/>
          <w:szCs w:val="24"/>
          <w:lang w:val="en-US" w:eastAsia="ja-JP"/>
        </w:rPr>
        <w:t xml:space="preserve"> </w:t>
      </w:r>
      <w:r w:rsidRPr="007865A6">
        <w:rPr>
          <w:rFonts w:eastAsia="SimSun"/>
          <w:szCs w:val="24"/>
          <w:lang w:val="en-US" w:eastAsia="ja-JP"/>
        </w:rPr>
        <w:t>are applicable in implementing APIs for Testbeds Federations that complement the APIs defined in the reference model (ITU-T Q.4068). As such, the deliverable D2.2 has adopted some APIs from IEEE 2302-2021 on IEEE Standard for SIIF in adding to the APIs defined in Recommendation ITU-T Q.4068.</w:t>
      </w:r>
    </w:p>
    <w:p w14:paraId="5BB1326D" w14:textId="77777777" w:rsidR="007865A6" w:rsidRPr="007865A6" w:rsidRDefault="007865A6" w:rsidP="007865A6">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 xml:space="preserve">APIs that use Digital Twins should be considered for further study, as to how they </w:t>
      </w:r>
      <w:r w:rsidRPr="007865A6">
        <w:rPr>
          <w:rFonts w:eastAsia="SimSun"/>
          <w:szCs w:val="24"/>
          <w:lang w:val="en-US" w:eastAsia="ja-JP"/>
        </w:rPr>
        <w:t xml:space="preserve">complement the APIs defined in testbeds federations reference model defined in ITU-T Q.4068, </w:t>
      </w:r>
      <w:r w:rsidRPr="007865A6">
        <w:rPr>
          <w:rFonts w:eastAsia="SimSun"/>
          <w:szCs w:val="24"/>
          <w:lang w:eastAsia="ja-JP"/>
        </w:rPr>
        <w:t>or how they can be applied to the Reference Model to extend its APIs.</w:t>
      </w:r>
    </w:p>
    <w:p w14:paraId="37E86820" w14:textId="77777777" w:rsidR="007865A6" w:rsidRPr="007865A6" w:rsidRDefault="007865A6" w:rsidP="007865A6">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 xml:space="preserve">APIs and Frameworks for Business Assurance, Service Assurance, and Security </w:t>
      </w:r>
      <w:r w:rsidRPr="007865A6">
        <w:rPr>
          <w:rFonts w:eastAsia="SimSun"/>
          <w:szCs w:val="24"/>
          <w:lang w:eastAsia="ja-JP"/>
        </w:rPr>
        <w:tab/>
        <w:t>Assurance in Testbeds Federations is a subject for further study.</w:t>
      </w:r>
    </w:p>
    <w:p w14:paraId="69EF5602"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bookmarkStart w:id="25" w:name="_Hlk162608524"/>
      <w:r w:rsidRPr="007865A6">
        <w:rPr>
          <w:rFonts w:eastAsia="SimSun"/>
          <w:szCs w:val="24"/>
          <w:lang w:eastAsia="ja-JP"/>
        </w:rPr>
        <w:t>Annex A lists some points/aspects for further study to see whether they have already been addressed by the FG-TBFxG deliverables D2.2, D0.2 and other deliverables as may be necessary, as this could lead to some improvements on the testbeds federations reference model defined in ITU-T Q.4068 as may be necessary.</w:t>
      </w:r>
      <w:bookmarkEnd w:id="25"/>
    </w:p>
    <w:p w14:paraId="1DC38862" w14:textId="77777777" w:rsidR="007865A6" w:rsidRPr="007865A6" w:rsidRDefault="007865A6" w:rsidP="007865A6">
      <w:pPr>
        <w:numPr>
          <w:ilvl w:val="1"/>
          <w:numId w:val="35"/>
        </w:numPr>
        <w:tabs>
          <w:tab w:val="clear" w:pos="794"/>
          <w:tab w:val="clear" w:pos="1191"/>
          <w:tab w:val="clear" w:pos="1588"/>
          <w:tab w:val="clear" w:pos="1985"/>
        </w:tabs>
        <w:overflowPunct/>
        <w:autoSpaceDE/>
        <w:autoSpaceDN/>
        <w:adjustRightInd/>
        <w:contextualSpacing/>
        <w:jc w:val="left"/>
        <w:textAlignment w:val="auto"/>
        <w:rPr>
          <w:rFonts w:eastAsia="SimSun"/>
          <w:b/>
          <w:bCs/>
          <w:szCs w:val="24"/>
          <w:lang w:eastAsia="ja-JP"/>
        </w:rPr>
      </w:pPr>
      <w:r w:rsidRPr="007865A6">
        <w:rPr>
          <w:rFonts w:eastAsia="SimSun"/>
          <w:b/>
          <w:bCs/>
          <w:szCs w:val="24"/>
          <w:lang w:eastAsia="ja-JP"/>
        </w:rPr>
        <w:t>Methodologies and Tools for Specification of APIs</w:t>
      </w:r>
    </w:p>
    <w:p w14:paraId="7153E287"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The generic APIs defined in testbeds federations reference model (ITU-T Q.4068) should be implemented following RESTful APIs specification approaches. The APIs stage-2 detailed RESTful specifications should be achieved by the global community implementing testbeds that conform to the testbeds federations reference model defined in ITU-T Q.4068. FG-TBFxG deliverable D2.2 provides RESTful specification of the Generic APIs of the testbeds federations reference model defined in ITU-T Q.4068.</w:t>
      </w:r>
    </w:p>
    <w:p w14:paraId="3A264776"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360"/>
        <w:ind w:left="794" w:hanging="794"/>
        <w:jc w:val="left"/>
        <w:textAlignment w:val="auto"/>
        <w:outlineLvl w:val="0"/>
        <w:rPr>
          <w:rFonts w:eastAsia="SimSun"/>
          <w:b/>
          <w:szCs w:val="24"/>
          <w:lang w:eastAsia="ja-JP"/>
        </w:rPr>
      </w:pPr>
      <w:bookmarkStart w:id="26" w:name="_Toc163767090"/>
      <w:bookmarkStart w:id="27" w:name="_Toc164159820"/>
      <w:r w:rsidRPr="007865A6">
        <w:rPr>
          <w:rFonts w:eastAsia="SimSun"/>
          <w:b/>
          <w:szCs w:val="24"/>
          <w:lang w:eastAsia="ja-JP"/>
        </w:rPr>
        <w:t>7</w:t>
      </w:r>
      <w:r w:rsidRPr="007865A6">
        <w:rPr>
          <w:rFonts w:eastAsia="SimSun"/>
          <w:b/>
          <w:szCs w:val="24"/>
          <w:lang w:eastAsia="ja-JP"/>
        </w:rPr>
        <w:tab/>
        <w:t>APIs Invocations Framework</w:t>
      </w:r>
      <w:bookmarkStart w:id="28" w:name="_Hlk162862889"/>
      <w:bookmarkEnd w:id="26"/>
      <w:bookmarkEnd w:id="27"/>
    </w:p>
    <w:bookmarkEnd w:id="28"/>
    <w:p w14:paraId="69903B6D"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7865A6">
        <w:rPr>
          <w:rFonts w:eastAsia="SimSun"/>
          <w:szCs w:val="24"/>
          <w:lang w:val="en-US" w:eastAsia="ja-JP"/>
        </w:rPr>
        <w:t xml:space="preserve">The APIs invocations framework for the </w:t>
      </w:r>
      <w:r w:rsidRPr="007865A6">
        <w:rPr>
          <w:rFonts w:eastAsia="SimSun"/>
          <w:szCs w:val="24"/>
          <w:lang w:eastAsia="ja-JP"/>
        </w:rPr>
        <w:t>for testbeds federations reference model (</w:t>
      </w:r>
      <w:bookmarkStart w:id="29" w:name="_Hlk162863561"/>
      <w:r w:rsidRPr="007865A6">
        <w:rPr>
          <w:rFonts w:eastAsia="SimSun"/>
          <w:szCs w:val="24"/>
          <w:lang w:eastAsia="ja-JP"/>
        </w:rPr>
        <w:t>ITU-T Q.4068</w:t>
      </w:r>
      <w:bookmarkEnd w:id="29"/>
      <w:r w:rsidRPr="007865A6">
        <w:rPr>
          <w:rFonts w:eastAsia="SimSun"/>
          <w:szCs w:val="24"/>
          <w:lang w:eastAsia="ja-JP"/>
        </w:rPr>
        <w:t>)</w:t>
      </w:r>
      <w:r w:rsidRPr="007865A6">
        <w:rPr>
          <w:rFonts w:eastAsia="SimSun"/>
          <w:szCs w:val="24"/>
          <w:lang w:val="en-US" w:eastAsia="ja-JP"/>
        </w:rPr>
        <w:t xml:space="preserve">, consists of the following aspects: </w:t>
      </w:r>
    </w:p>
    <w:p w14:paraId="5D44C253" w14:textId="77777777" w:rsidR="007865A6" w:rsidRPr="007865A6" w:rsidRDefault="007865A6" w:rsidP="007865A6">
      <w:pPr>
        <w:numPr>
          <w:ilvl w:val="0"/>
          <w:numId w:val="44"/>
        </w:numPr>
        <w:tabs>
          <w:tab w:val="clear" w:pos="794"/>
          <w:tab w:val="clear" w:pos="1191"/>
          <w:tab w:val="clear" w:pos="1588"/>
          <w:tab w:val="clear" w:pos="1985"/>
        </w:tabs>
        <w:overflowPunct/>
        <w:autoSpaceDE/>
        <w:autoSpaceDN/>
        <w:adjustRightInd/>
        <w:jc w:val="left"/>
        <w:textAlignment w:val="auto"/>
        <w:rPr>
          <w:rFonts w:eastAsia="SimSun"/>
          <w:bCs/>
          <w:szCs w:val="24"/>
          <w:lang w:val="en-US" w:eastAsia="ja-JP"/>
        </w:rPr>
      </w:pPr>
      <w:r w:rsidRPr="007865A6">
        <w:rPr>
          <w:rFonts w:eastAsia="SimSun"/>
          <w:bCs/>
          <w:szCs w:val="24"/>
          <w:lang w:val="en-US" w:eastAsia="ja-JP"/>
        </w:rPr>
        <w:t xml:space="preserve">Workflows that derive from activities performed by some </w:t>
      </w:r>
      <w:r w:rsidRPr="007865A6">
        <w:rPr>
          <w:rFonts w:eastAsia="SimSun"/>
          <w:bCs/>
          <w:i/>
          <w:iCs/>
          <w:szCs w:val="24"/>
          <w:lang w:val="en-US" w:eastAsia="ja-JP"/>
        </w:rPr>
        <w:t>Actors</w:t>
      </w:r>
      <w:r w:rsidRPr="007865A6">
        <w:rPr>
          <w:rFonts w:eastAsia="SimSun"/>
          <w:bCs/>
          <w:szCs w:val="24"/>
          <w:lang w:val="en-US" w:eastAsia="ja-JP"/>
        </w:rPr>
        <w:t xml:space="preserve"> on the </w:t>
      </w:r>
      <w:r w:rsidRPr="007865A6">
        <w:rPr>
          <w:rFonts w:eastAsia="SimSun"/>
          <w:bCs/>
          <w:i/>
          <w:iCs/>
          <w:szCs w:val="24"/>
          <w:lang w:val="en-US" w:eastAsia="ja-JP"/>
        </w:rPr>
        <w:t>interfaces</w:t>
      </w:r>
      <w:r w:rsidRPr="007865A6">
        <w:rPr>
          <w:rFonts w:eastAsia="SimSun"/>
          <w:bCs/>
          <w:szCs w:val="24"/>
          <w:lang w:val="en-US" w:eastAsia="ja-JP"/>
        </w:rPr>
        <w:t xml:space="preserve"> (e.g., APIs) of the testbeds federations reference model defined in ITU-T Q.4068. Chapter 8 presents two such workflows meant to illustrate some of the main workflows that shall be encountered in the testbeds federation ecosystem that is based on the reference model.</w:t>
      </w:r>
    </w:p>
    <w:p w14:paraId="31DFE26A" w14:textId="77777777" w:rsidR="007865A6" w:rsidRPr="007865A6" w:rsidRDefault="007865A6" w:rsidP="007865A6">
      <w:pPr>
        <w:numPr>
          <w:ilvl w:val="0"/>
          <w:numId w:val="44"/>
        </w:numPr>
        <w:tabs>
          <w:tab w:val="clear" w:pos="794"/>
          <w:tab w:val="clear" w:pos="1191"/>
          <w:tab w:val="clear" w:pos="1588"/>
          <w:tab w:val="clear" w:pos="1985"/>
        </w:tabs>
        <w:overflowPunct/>
        <w:autoSpaceDE/>
        <w:autoSpaceDN/>
        <w:adjustRightInd/>
        <w:jc w:val="left"/>
        <w:textAlignment w:val="auto"/>
        <w:rPr>
          <w:rFonts w:eastAsia="SimSun"/>
          <w:bCs/>
          <w:szCs w:val="24"/>
          <w:lang w:val="en-US" w:eastAsia="ja-JP"/>
        </w:rPr>
      </w:pPr>
      <w:r w:rsidRPr="007865A6">
        <w:rPr>
          <w:rFonts w:eastAsia="SimSun"/>
          <w:bCs/>
          <w:szCs w:val="24"/>
          <w:lang w:val="en-US" w:eastAsia="ja-JP"/>
        </w:rPr>
        <w:t xml:space="preserve">Generic APIs invoking testbeds specific APIs. This aspect is explained below, based on two approaches should be considered in implementing the APIs Invocation Framework. And in addition, </w:t>
      </w:r>
      <w:r w:rsidRPr="007865A6">
        <w:rPr>
          <w:rFonts w:eastAsia="SimSun"/>
          <w:bCs/>
          <w:szCs w:val="24"/>
          <w:highlight w:val="yellow"/>
          <w:lang w:val="en-US" w:eastAsia="ja-JP"/>
        </w:rPr>
        <w:fldChar w:fldCharType="begin"/>
      </w:r>
      <w:r w:rsidRPr="007865A6">
        <w:rPr>
          <w:rFonts w:eastAsia="SimSun"/>
          <w:bCs/>
          <w:szCs w:val="24"/>
          <w:highlight w:val="yellow"/>
          <w:lang w:val="en-US" w:eastAsia="ja-JP"/>
        </w:rPr>
        <w:instrText xml:space="preserve"> REF _Ref162906085 \h  \* MERGEFORMAT </w:instrText>
      </w:r>
      <w:r w:rsidRPr="007865A6">
        <w:rPr>
          <w:rFonts w:eastAsia="SimSun"/>
          <w:bCs/>
          <w:szCs w:val="24"/>
          <w:highlight w:val="yellow"/>
          <w:lang w:val="en-US" w:eastAsia="ja-JP"/>
        </w:rPr>
      </w:r>
      <w:r w:rsidRPr="007865A6">
        <w:rPr>
          <w:rFonts w:eastAsia="SimSun"/>
          <w:bCs/>
          <w:szCs w:val="24"/>
          <w:highlight w:val="yellow"/>
          <w:lang w:val="en-US" w:eastAsia="ja-JP"/>
        </w:rPr>
        <w:fldChar w:fldCharType="separate"/>
      </w:r>
      <w:r w:rsidRPr="007865A6">
        <w:rPr>
          <w:rFonts w:eastAsia="SimSun"/>
          <w:bCs/>
          <w:szCs w:val="24"/>
          <w:lang w:eastAsia="ja-JP"/>
        </w:rPr>
        <w:t xml:space="preserve">Table </w:t>
      </w:r>
      <w:r w:rsidRPr="007865A6">
        <w:rPr>
          <w:rFonts w:eastAsia="SimSun"/>
          <w:bCs/>
          <w:noProof/>
          <w:szCs w:val="24"/>
          <w:lang w:eastAsia="ja-JP"/>
        </w:rPr>
        <w:t>1</w:t>
      </w:r>
      <w:r w:rsidRPr="007865A6">
        <w:rPr>
          <w:rFonts w:eastAsia="SimSun"/>
          <w:bCs/>
          <w:szCs w:val="24"/>
          <w:highlight w:val="yellow"/>
          <w:lang w:val="en-US" w:eastAsia="ja-JP"/>
        </w:rPr>
        <w:fldChar w:fldCharType="end"/>
      </w:r>
      <w:r w:rsidRPr="007865A6">
        <w:rPr>
          <w:rFonts w:eastAsia="SimSun"/>
          <w:bCs/>
          <w:szCs w:val="24"/>
          <w:lang w:val="en-US" w:eastAsia="ja-JP"/>
        </w:rPr>
        <w:t xml:space="preserve"> presents the generic APIs for Testbed as a Service (TaaS) and complementary comments on some fundamental invocation conditions for the individual APIs.</w:t>
      </w:r>
    </w:p>
    <w:p w14:paraId="74FDC470" w14:textId="77777777" w:rsidR="007865A6" w:rsidRPr="007865A6" w:rsidRDefault="007865A6" w:rsidP="007865A6">
      <w:pPr>
        <w:numPr>
          <w:ilvl w:val="0"/>
          <w:numId w:val="44"/>
        </w:numPr>
        <w:tabs>
          <w:tab w:val="clear" w:pos="794"/>
          <w:tab w:val="clear" w:pos="1191"/>
          <w:tab w:val="clear" w:pos="1588"/>
          <w:tab w:val="clear" w:pos="1985"/>
        </w:tabs>
        <w:overflowPunct/>
        <w:autoSpaceDE/>
        <w:autoSpaceDN/>
        <w:adjustRightInd/>
        <w:jc w:val="left"/>
        <w:textAlignment w:val="auto"/>
        <w:rPr>
          <w:rFonts w:eastAsia="SimSun"/>
          <w:bCs/>
          <w:szCs w:val="24"/>
          <w:lang w:val="en-US" w:eastAsia="ja-JP"/>
        </w:rPr>
      </w:pPr>
      <w:r w:rsidRPr="007865A6">
        <w:rPr>
          <w:rFonts w:eastAsia="SimSun"/>
          <w:bCs/>
          <w:szCs w:val="24"/>
          <w:lang w:val="en-US" w:eastAsia="ja-JP"/>
        </w:rPr>
        <w:t xml:space="preserve">Entities that constitute the testbed domain concept defined in ITU-T Q.4068, such as the Testbed Management System, Resource Broker, Resources, and other entities of testbed </w:t>
      </w:r>
      <w:r w:rsidRPr="007865A6">
        <w:rPr>
          <w:rFonts w:eastAsia="SimSun"/>
          <w:bCs/>
          <w:szCs w:val="24"/>
          <w:lang w:val="en-US" w:eastAsia="ja-JP"/>
        </w:rPr>
        <w:lastRenderedPageBreak/>
        <w:t>domain concept, invoking APIs on one another as described by the APIs defined in ITU-T Q.4068 and the extensions in the FG-TBFxG deliverable D2.2.</w:t>
      </w:r>
    </w:p>
    <w:p w14:paraId="4665E4EA"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Cs/>
          <w:szCs w:val="24"/>
          <w:lang w:eastAsia="ja-JP"/>
        </w:rPr>
      </w:pPr>
      <w:r w:rsidRPr="007865A6">
        <w:rPr>
          <w:rFonts w:eastAsia="SimSun"/>
          <w:bCs/>
          <w:szCs w:val="24"/>
          <w:lang w:eastAsia="ja-JP"/>
        </w:rPr>
        <w:t>Two approaches should be considered in implementing the APIs Invocation Framework:</w:t>
      </w:r>
    </w:p>
    <w:p w14:paraId="4E0BB1F5" w14:textId="77777777" w:rsidR="007865A6" w:rsidRPr="007865A6" w:rsidRDefault="007865A6" w:rsidP="007865A6">
      <w:pPr>
        <w:numPr>
          <w:ilvl w:val="0"/>
          <w:numId w:val="47"/>
        </w:num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b/>
          <w:bCs/>
          <w:szCs w:val="24"/>
          <w:lang w:eastAsia="ja-JP"/>
        </w:rPr>
        <w:t>Approach-1:</w:t>
      </w:r>
      <w:r w:rsidRPr="007865A6">
        <w:rPr>
          <w:rFonts w:eastAsia="SimSun"/>
          <w:szCs w:val="24"/>
          <w:lang w:eastAsia="ja-JP"/>
        </w:rPr>
        <w:t xml:space="preserve"> Implementers of testbeds should inherit and extend the generic APIs by further specializing the APIs according to Testbed Type specific details that are based on </w:t>
      </w:r>
      <w:r w:rsidRPr="007865A6">
        <w:rPr>
          <w:rFonts w:eastAsia="SimSun"/>
          <w:i/>
          <w:iCs/>
          <w:szCs w:val="24"/>
          <w:lang w:eastAsia="ja-JP"/>
        </w:rPr>
        <w:t>Information Model (s)</w:t>
      </w:r>
      <w:r w:rsidRPr="007865A6">
        <w:rPr>
          <w:rFonts w:eastAsia="SimSun"/>
          <w:szCs w:val="24"/>
          <w:lang w:eastAsia="ja-JP"/>
        </w:rPr>
        <w:t xml:space="preserve"> and </w:t>
      </w:r>
      <w:r w:rsidRPr="007865A6">
        <w:rPr>
          <w:rFonts w:eastAsia="SimSun"/>
          <w:i/>
          <w:iCs/>
          <w:szCs w:val="24"/>
          <w:lang w:eastAsia="ja-JP"/>
        </w:rPr>
        <w:t>Data Model(s)</w:t>
      </w:r>
      <w:r w:rsidRPr="007865A6">
        <w:rPr>
          <w:rFonts w:eastAsia="SimSun"/>
          <w:szCs w:val="24"/>
          <w:lang w:eastAsia="ja-JP"/>
        </w:rPr>
        <w:t xml:space="preserve"> supported by the specific testbed type as it implements the “Testbed Domain Concept” defined in the testbeds federations reference model (ITU-T Q.4068). The effect is that as a “Caller” calls, primarily, the generic APIs on the specialized Testbed Domain (specialized according to the types of technologies and resources that constitute the testbed) , the “Caller” achieves the results expected of the calls made on the generic APIs, while the testbed specific APIs may include other methods the “Caller” may call as well to complement the Methods supported by the Generic APIs.</w:t>
      </w:r>
      <w:r w:rsidRPr="007865A6">
        <w:rPr>
          <w:rFonts w:eastAsia="SimSun"/>
          <w:szCs w:val="24"/>
          <w:lang w:eastAsia="ja-JP"/>
        </w:rPr>
        <w:br/>
      </w:r>
      <w:r w:rsidRPr="007865A6">
        <w:rPr>
          <w:rFonts w:eastAsia="SimSun"/>
          <w:szCs w:val="24"/>
          <w:u w:val="single"/>
          <w:lang w:eastAsia="ja-JP"/>
        </w:rPr>
        <w:t>Note</w:t>
      </w:r>
      <w:r w:rsidRPr="007865A6">
        <w:rPr>
          <w:rFonts w:eastAsia="SimSun"/>
          <w:szCs w:val="24"/>
          <w:lang w:eastAsia="ja-JP"/>
        </w:rPr>
        <w:t xml:space="preserve">: The implementation approach that may be taken by testbed implementers, of directly inheriting and extending the generic APIs by further specializing the APIs according to testbed type specific details that are based on </w:t>
      </w:r>
      <w:r w:rsidRPr="007865A6">
        <w:rPr>
          <w:rFonts w:eastAsia="SimSun"/>
          <w:i/>
          <w:iCs/>
          <w:szCs w:val="24"/>
          <w:lang w:eastAsia="ja-JP"/>
        </w:rPr>
        <w:t>Information Model(s)</w:t>
      </w:r>
      <w:r w:rsidRPr="007865A6">
        <w:rPr>
          <w:rFonts w:eastAsia="SimSun"/>
          <w:szCs w:val="24"/>
          <w:lang w:eastAsia="ja-JP"/>
        </w:rPr>
        <w:t xml:space="preserve"> and </w:t>
      </w:r>
      <w:r w:rsidRPr="007865A6">
        <w:rPr>
          <w:rFonts w:eastAsia="SimSun"/>
          <w:i/>
          <w:iCs/>
          <w:szCs w:val="24"/>
          <w:lang w:eastAsia="ja-JP"/>
        </w:rPr>
        <w:t>Data Model(s)</w:t>
      </w:r>
      <w:r w:rsidRPr="007865A6">
        <w:rPr>
          <w:rFonts w:eastAsia="SimSun"/>
          <w:szCs w:val="24"/>
          <w:lang w:eastAsia="ja-JP"/>
        </w:rPr>
        <w:t xml:space="preserve"> supported by the specific testbed type, could apply primarily to the case of green field or clean slate testbed implementation. Meaning the case when the testbed and some of its entities that constitute the testbed domain concept.</w:t>
      </w:r>
    </w:p>
    <w:p w14:paraId="31B6F2C0" w14:textId="77777777" w:rsidR="007865A6" w:rsidRPr="007865A6" w:rsidRDefault="007865A6" w:rsidP="007865A6">
      <w:pPr>
        <w:numPr>
          <w:ilvl w:val="0"/>
          <w:numId w:val="47"/>
        </w:num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b/>
          <w:bCs/>
          <w:szCs w:val="24"/>
          <w:lang w:eastAsia="ja-JP"/>
        </w:rPr>
        <w:t>Approach-2</w:t>
      </w:r>
      <w:r w:rsidRPr="007865A6">
        <w:rPr>
          <w:rFonts w:eastAsia="SimSun"/>
          <w:szCs w:val="24"/>
          <w:lang w:eastAsia="ja-JP"/>
        </w:rPr>
        <w:t>: If the approach taken by the implementers of the specialized testbed domain concept, specialized by the type of testbed for the specific types of technologies and resources that constitute the testbed, is not to directly inherit, extend and implement the generic APIs of the testbeds federations reference model (ITU-T Q.4068), then the generic APIs’ methods would need to be implemented in such a way that they invoke testbeds-specific APIs that then return results expected by the “Caller” via the generic API(s) involved by the “Caller” on the target Testbed Doman entity.</w:t>
      </w:r>
    </w:p>
    <w:p w14:paraId="528B750F" w14:textId="77777777" w:rsidR="007865A6" w:rsidRPr="007865A6" w:rsidRDefault="007865A6" w:rsidP="007865A6">
      <w:pPr>
        <w:tabs>
          <w:tab w:val="clear" w:pos="794"/>
          <w:tab w:val="clear" w:pos="1191"/>
          <w:tab w:val="clear" w:pos="1588"/>
          <w:tab w:val="clear" w:pos="1985"/>
        </w:tabs>
        <w:overflowPunct/>
        <w:autoSpaceDE/>
        <w:autoSpaceDN/>
        <w:adjustRightInd/>
        <w:spacing w:after="120"/>
        <w:jc w:val="left"/>
        <w:textAlignment w:val="auto"/>
        <w:rPr>
          <w:rFonts w:eastAsia="SimSun"/>
          <w:bCs/>
          <w:i/>
          <w:iCs/>
          <w:sz w:val="18"/>
          <w:szCs w:val="18"/>
          <w:lang w:val="en-US" w:eastAsia="ja-JP"/>
        </w:rPr>
      </w:pPr>
      <w:bookmarkStart w:id="30" w:name="_Ref162906085"/>
      <w:r w:rsidRPr="007865A6">
        <w:rPr>
          <w:rFonts w:eastAsia="SimSun"/>
          <w:b/>
          <w:bCs/>
          <w:szCs w:val="24"/>
          <w:lang w:eastAsia="ja-JP"/>
        </w:rPr>
        <w:t xml:space="preserve">Table </w:t>
      </w:r>
      <w:r w:rsidRPr="007865A6">
        <w:rPr>
          <w:rFonts w:eastAsia="SimSun"/>
          <w:b/>
          <w:bCs/>
          <w:i/>
          <w:iCs/>
          <w:sz w:val="18"/>
          <w:szCs w:val="18"/>
          <w:lang w:eastAsia="ja-JP"/>
        </w:rPr>
        <w:fldChar w:fldCharType="begin"/>
      </w:r>
      <w:r w:rsidRPr="007865A6">
        <w:rPr>
          <w:rFonts w:eastAsia="SimSun"/>
          <w:b/>
          <w:bCs/>
          <w:szCs w:val="24"/>
          <w:lang w:eastAsia="ja-JP"/>
        </w:rPr>
        <w:instrText xml:space="preserve"> SEQ Table \* ARABIC </w:instrText>
      </w:r>
      <w:r w:rsidRPr="007865A6">
        <w:rPr>
          <w:rFonts w:eastAsia="SimSun"/>
          <w:b/>
          <w:bCs/>
          <w:i/>
          <w:iCs/>
          <w:sz w:val="18"/>
          <w:szCs w:val="18"/>
          <w:lang w:eastAsia="ja-JP"/>
        </w:rPr>
        <w:fldChar w:fldCharType="separate"/>
      </w:r>
      <w:r w:rsidRPr="007865A6">
        <w:rPr>
          <w:rFonts w:eastAsia="SimSun"/>
          <w:b/>
          <w:bCs/>
          <w:noProof/>
          <w:szCs w:val="24"/>
          <w:lang w:eastAsia="ja-JP"/>
        </w:rPr>
        <w:t>1</w:t>
      </w:r>
      <w:r w:rsidRPr="007865A6">
        <w:rPr>
          <w:rFonts w:eastAsia="SimSun"/>
          <w:b/>
          <w:bCs/>
          <w:i/>
          <w:iCs/>
          <w:sz w:val="18"/>
          <w:szCs w:val="18"/>
          <w:lang w:eastAsia="ja-JP"/>
        </w:rPr>
        <w:fldChar w:fldCharType="end"/>
      </w:r>
      <w:bookmarkEnd w:id="30"/>
      <w:r w:rsidRPr="007865A6">
        <w:rPr>
          <w:rFonts w:eastAsia="SimSun"/>
          <w:b/>
          <w:bCs/>
          <w:szCs w:val="24"/>
          <w:lang w:eastAsia="ja-JP"/>
        </w:rPr>
        <w:t xml:space="preserve"> – Generic APIs for Testbed as a Service (TaaS) and comments on fundamental invocations conditions</w:t>
      </w:r>
    </w:p>
    <w:tbl>
      <w:tblPr>
        <w:tblStyle w:val="TableGrid2"/>
        <w:tblW w:w="0" w:type="auto"/>
        <w:tblLook w:val="04A0" w:firstRow="1" w:lastRow="0" w:firstColumn="1" w:lastColumn="0" w:noHBand="0" w:noVBand="1"/>
      </w:tblPr>
      <w:tblGrid>
        <w:gridCol w:w="1044"/>
        <w:gridCol w:w="1932"/>
        <w:gridCol w:w="3786"/>
        <w:gridCol w:w="2867"/>
      </w:tblGrid>
      <w:tr w:rsidR="007865A6" w:rsidRPr="007865A6" w14:paraId="1FC39D6F" w14:textId="77777777" w:rsidTr="00846392">
        <w:trPr>
          <w:tblHeader/>
        </w:trPr>
        <w:tc>
          <w:tcPr>
            <w:tcW w:w="1044" w:type="dxa"/>
          </w:tcPr>
          <w:p w14:paraId="4B169AF6"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bCs/>
                <w:szCs w:val="24"/>
                <w:lang w:eastAsia="ja-JP"/>
              </w:rPr>
              <w:t>#</w:t>
            </w:r>
          </w:p>
        </w:tc>
        <w:tc>
          <w:tcPr>
            <w:tcW w:w="1932" w:type="dxa"/>
          </w:tcPr>
          <w:p w14:paraId="3D43B964"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bCs/>
                <w:szCs w:val="24"/>
                <w:lang w:eastAsia="ja-JP"/>
              </w:rPr>
              <w:t>API name</w:t>
            </w:r>
            <w:r w:rsidRPr="007865A6">
              <w:rPr>
                <w:rFonts w:eastAsia="SimSun"/>
                <w:b/>
                <w:bCs/>
                <w:szCs w:val="24"/>
                <w:lang w:eastAsia="ja-JP"/>
              </w:rPr>
              <w:br/>
              <w:t>(FG-TBFxG D2.2)</w:t>
            </w:r>
          </w:p>
        </w:tc>
        <w:tc>
          <w:tcPr>
            <w:tcW w:w="3786" w:type="dxa"/>
          </w:tcPr>
          <w:p w14:paraId="6A2C0BFD"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bCs/>
                <w:szCs w:val="24"/>
                <w:lang w:eastAsia="ja-JP"/>
              </w:rPr>
              <w:t>API description</w:t>
            </w:r>
            <w:r w:rsidRPr="007865A6">
              <w:rPr>
                <w:rFonts w:eastAsia="SimSun"/>
                <w:b/>
                <w:bCs/>
                <w:szCs w:val="24"/>
                <w:lang w:eastAsia="ja-JP"/>
              </w:rPr>
              <w:br/>
              <w:t>(FG-TBFxG D2.2)</w:t>
            </w:r>
          </w:p>
        </w:tc>
        <w:tc>
          <w:tcPr>
            <w:tcW w:w="2867" w:type="dxa"/>
          </w:tcPr>
          <w:p w14:paraId="36D4E0DF"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bCs/>
                <w:szCs w:val="24"/>
                <w:lang w:eastAsia="ja-JP"/>
              </w:rPr>
              <w:t>Complementary comments on fundamental invocations conditions</w:t>
            </w:r>
          </w:p>
        </w:tc>
      </w:tr>
      <w:tr w:rsidR="007865A6" w:rsidRPr="007865A6" w14:paraId="592BCB16" w14:textId="77777777" w:rsidTr="00846392">
        <w:tc>
          <w:tcPr>
            <w:tcW w:w="1044" w:type="dxa"/>
          </w:tcPr>
          <w:p w14:paraId="2E7B7DAC"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1</w:t>
            </w:r>
          </w:p>
        </w:tc>
        <w:tc>
          <w:tcPr>
            <w:tcW w:w="1932" w:type="dxa"/>
          </w:tcPr>
          <w:p w14:paraId="5290FAD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APIa</w:t>
            </w:r>
            <w:proofErr w:type="spellEnd"/>
          </w:p>
        </w:tc>
        <w:tc>
          <w:tcPr>
            <w:tcW w:w="3786" w:type="dxa"/>
          </w:tcPr>
          <w:p w14:paraId="1EF4BFC9"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used for providing descriptive information about the resource, its state and usage in real-time upon the invocation of the API by the testbed management system.</w:t>
            </w:r>
          </w:p>
        </w:tc>
        <w:tc>
          <w:tcPr>
            <w:tcW w:w="2867" w:type="dxa"/>
          </w:tcPr>
          <w:p w14:paraId="2E6E5125"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It may also be invoked during the time when the resource is about to be reserved/booked for use by a User who has been permitted/admitted to use of the testbed</w:t>
            </w:r>
          </w:p>
        </w:tc>
      </w:tr>
      <w:tr w:rsidR="007865A6" w:rsidRPr="007865A6" w14:paraId="2A1951D0" w14:textId="77777777" w:rsidTr="00846392">
        <w:tc>
          <w:tcPr>
            <w:tcW w:w="1044" w:type="dxa"/>
          </w:tcPr>
          <w:p w14:paraId="001AF23F"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2</w:t>
            </w:r>
          </w:p>
        </w:tc>
        <w:tc>
          <w:tcPr>
            <w:tcW w:w="1932" w:type="dxa"/>
          </w:tcPr>
          <w:p w14:paraId="24CC19E7"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APIb</w:t>
            </w:r>
            <w:proofErr w:type="spellEnd"/>
          </w:p>
        </w:tc>
        <w:tc>
          <w:tcPr>
            <w:tcW w:w="3786" w:type="dxa"/>
          </w:tcPr>
          <w:p w14:paraId="450A838B"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used for enabling a test manager to interact with the resource, in cases where the resource is either a component under test (CUT) or system under test (SUT), or provides an interface that can be </w:t>
            </w:r>
            <w:r w:rsidRPr="007865A6">
              <w:rPr>
                <w:rFonts w:eastAsia="SimSun"/>
                <w:szCs w:val="24"/>
                <w:lang w:eastAsia="ja-JP"/>
              </w:rPr>
              <w:lastRenderedPageBreak/>
              <w:t>used by a Test System to configure it, such that the test manager may configure the resource as may be required for some test scenario, and/or pull test results from the resource after a completion of a test.</w:t>
            </w:r>
          </w:p>
        </w:tc>
        <w:tc>
          <w:tcPr>
            <w:tcW w:w="2867" w:type="dxa"/>
          </w:tcPr>
          <w:p w14:paraId="3F653E71"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lastRenderedPageBreak/>
              <w:t xml:space="preserve">The API is invoked by the Caller during the time of testing that the target is integrated well with the Caller and is functioning well. Also, during </w:t>
            </w:r>
            <w:r w:rsidRPr="007865A6">
              <w:rPr>
                <w:rFonts w:eastAsia="SimSun"/>
                <w:szCs w:val="24"/>
                <w:lang w:eastAsia="ja-JP"/>
              </w:rPr>
              <w:lastRenderedPageBreak/>
              <w:t>execution of certain test scenarios that require the resource to take part</w:t>
            </w:r>
          </w:p>
        </w:tc>
      </w:tr>
      <w:tr w:rsidR="007865A6" w:rsidRPr="007865A6" w14:paraId="77459F6E" w14:textId="77777777" w:rsidTr="00846392">
        <w:tc>
          <w:tcPr>
            <w:tcW w:w="1044" w:type="dxa"/>
          </w:tcPr>
          <w:p w14:paraId="28646D75"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lastRenderedPageBreak/>
              <w:t>3</w:t>
            </w:r>
          </w:p>
        </w:tc>
        <w:tc>
          <w:tcPr>
            <w:tcW w:w="1932" w:type="dxa"/>
          </w:tcPr>
          <w:p w14:paraId="2FC7F3A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APIc</w:t>
            </w:r>
            <w:proofErr w:type="spellEnd"/>
          </w:p>
        </w:tc>
        <w:tc>
          <w:tcPr>
            <w:tcW w:w="3786" w:type="dxa"/>
          </w:tcPr>
          <w:p w14:paraId="24DA1DF7"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used by Level-0 resources to dynamically provide information in real-time about their state in terms of usage and other information such as performance data and workload being sustained on the resource.</w:t>
            </w:r>
          </w:p>
        </w:tc>
        <w:tc>
          <w:tcPr>
            <w:tcW w:w="2867" w:type="dxa"/>
          </w:tcPr>
          <w:p w14:paraId="5EBC423A"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during periodic asynchronous updates on state by the resource</w:t>
            </w:r>
          </w:p>
        </w:tc>
      </w:tr>
      <w:tr w:rsidR="007865A6" w:rsidRPr="007865A6" w14:paraId="7319B896" w14:textId="77777777" w:rsidTr="00846392">
        <w:tc>
          <w:tcPr>
            <w:tcW w:w="1044" w:type="dxa"/>
          </w:tcPr>
          <w:p w14:paraId="45024289"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4</w:t>
            </w:r>
          </w:p>
        </w:tc>
        <w:tc>
          <w:tcPr>
            <w:tcW w:w="1932" w:type="dxa"/>
          </w:tcPr>
          <w:p w14:paraId="02BF5A1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APId</w:t>
            </w:r>
            <w:proofErr w:type="spellEnd"/>
          </w:p>
        </w:tc>
        <w:tc>
          <w:tcPr>
            <w:tcW w:w="3786" w:type="dxa"/>
          </w:tcPr>
          <w:p w14:paraId="01F0C3EF"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used by Level-1 resources to dynamically provide information in real-time about their state in terms of usage and other information such as performance data and workload being sustained on the resource.</w:t>
            </w:r>
          </w:p>
        </w:tc>
        <w:tc>
          <w:tcPr>
            <w:tcW w:w="2867" w:type="dxa"/>
          </w:tcPr>
          <w:p w14:paraId="0C99608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during periodic asynchronous updates on state by the resource</w:t>
            </w:r>
          </w:p>
        </w:tc>
      </w:tr>
      <w:tr w:rsidR="007865A6" w:rsidRPr="007865A6" w14:paraId="04A82F4A" w14:textId="77777777" w:rsidTr="00846392">
        <w:tc>
          <w:tcPr>
            <w:tcW w:w="1044" w:type="dxa"/>
          </w:tcPr>
          <w:p w14:paraId="3CCB53FD"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5</w:t>
            </w:r>
          </w:p>
        </w:tc>
        <w:tc>
          <w:tcPr>
            <w:tcW w:w="1932" w:type="dxa"/>
          </w:tcPr>
          <w:p w14:paraId="5F61DE29"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APIe</w:t>
            </w:r>
            <w:proofErr w:type="spellEnd"/>
          </w:p>
        </w:tc>
        <w:tc>
          <w:tcPr>
            <w:tcW w:w="3786" w:type="dxa"/>
          </w:tcPr>
          <w:p w14:paraId="4894AF26"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used by testbed management system to enable testbed admin to pull and view (visualize) information about the State of resources (Level-0 and Level-1) from the real-time state repository, especially when the testbed admin intends to view the state of certain resources before deciding to cause connectivity to be established among resources in the testbed and/or establishing connectivity to resources in other testbeds.</w:t>
            </w:r>
          </w:p>
        </w:tc>
        <w:tc>
          <w:tcPr>
            <w:tcW w:w="2867" w:type="dxa"/>
          </w:tcPr>
          <w:p w14:paraId="0B101FFF"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during the time when testbeds and resource connectivity across testbed domains is to be established, or during the time of resource booking/reservation for a User of the testbed admitted making use of the testbed</w:t>
            </w:r>
          </w:p>
        </w:tc>
      </w:tr>
      <w:tr w:rsidR="007865A6" w:rsidRPr="007865A6" w14:paraId="687A9923" w14:textId="77777777" w:rsidTr="00846392">
        <w:tc>
          <w:tcPr>
            <w:tcW w:w="1044" w:type="dxa"/>
          </w:tcPr>
          <w:p w14:paraId="432ADF75"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6</w:t>
            </w:r>
          </w:p>
        </w:tc>
        <w:tc>
          <w:tcPr>
            <w:tcW w:w="1932" w:type="dxa"/>
          </w:tcPr>
          <w:p w14:paraId="5ECB6079"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APIf</w:t>
            </w:r>
            <w:proofErr w:type="spellEnd"/>
          </w:p>
        </w:tc>
        <w:tc>
          <w:tcPr>
            <w:tcW w:w="3786" w:type="dxa"/>
          </w:tcPr>
          <w:p w14:paraId="3B40DB0C"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used by test manager to pull information about Level-0 and Level-1 Resources that may be required to participate in a certain test scenario a testbed user may want to execute. The APIs is also meant for use by a Test Manager to pull Information about the state of resources (Level-0 and Level-1) </w:t>
            </w:r>
            <w:r w:rsidRPr="007865A6">
              <w:rPr>
                <w:rFonts w:eastAsia="SimSun"/>
                <w:szCs w:val="24"/>
                <w:lang w:eastAsia="ja-JP"/>
              </w:rPr>
              <w:lastRenderedPageBreak/>
              <w:t>from the real-time state repository, especially when state of a resource plays a role during the execution of certain test cases or when the test manager may require to use the state of certain resources in deciding to cause connectivity to be established among resources in the testbed and/or establishing connectivity to resources in other testbeds.</w:t>
            </w:r>
          </w:p>
        </w:tc>
        <w:tc>
          <w:tcPr>
            <w:tcW w:w="2867" w:type="dxa"/>
          </w:tcPr>
          <w:p w14:paraId="42203413"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lastRenderedPageBreak/>
              <w:t xml:space="preserve">The API is invoked by the Caller during the time of testing that the target is integrated well with the Caller and is functioning well. Also invoked during the use case scenarios described in the API description. </w:t>
            </w:r>
          </w:p>
        </w:tc>
      </w:tr>
      <w:tr w:rsidR="007865A6" w:rsidRPr="007865A6" w14:paraId="5D7967E8" w14:textId="77777777" w:rsidTr="00846392">
        <w:tc>
          <w:tcPr>
            <w:tcW w:w="1044" w:type="dxa"/>
          </w:tcPr>
          <w:p w14:paraId="4251C48F"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7</w:t>
            </w:r>
          </w:p>
        </w:tc>
        <w:tc>
          <w:tcPr>
            <w:tcW w:w="1932" w:type="dxa"/>
          </w:tcPr>
          <w:p w14:paraId="55EE6A8E"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APIg</w:t>
            </w:r>
            <w:proofErr w:type="spellEnd"/>
          </w:p>
        </w:tc>
        <w:tc>
          <w:tcPr>
            <w:tcW w:w="3786" w:type="dxa"/>
          </w:tcPr>
          <w:p w14:paraId="367AA3C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used by a test manager to execute certain test cases that are meant to test the resource during a scenario in which the resource is a system under test (SUT) or a component under test (CUT). The API is also meant for use by a test manager to request the resource to execute a certain </w:t>
            </w:r>
            <w:proofErr w:type="spellStart"/>
            <w:r w:rsidRPr="007865A6">
              <w:rPr>
                <w:rFonts w:eastAsia="SimSun"/>
                <w:szCs w:val="24"/>
                <w:lang w:eastAsia="ja-JP"/>
              </w:rPr>
              <w:t>behavior</w:t>
            </w:r>
            <w:proofErr w:type="spellEnd"/>
            <w:r w:rsidRPr="007865A6">
              <w:rPr>
                <w:rFonts w:eastAsia="SimSun"/>
                <w:szCs w:val="24"/>
                <w:lang w:eastAsia="ja-JP"/>
              </w:rPr>
              <w:t xml:space="preserve"> that is required by a test case(s) being executed by the test manager, including configuring some Level-0 resource(s) that can only be configured via the Level-1 resource.</w:t>
            </w:r>
          </w:p>
        </w:tc>
        <w:tc>
          <w:tcPr>
            <w:tcW w:w="2867" w:type="dxa"/>
          </w:tcPr>
          <w:p w14:paraId="19EABDA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invoked during the use case scenarios described in the API description.</w:t>
            </w:r>
          </w:p>
        </w:tc>
      </w:tr>
      <w:tr w:rsidR="007865A6" w:rsidRPr="007865A6" w14:paraId="4D3F78D5" w14:textId="77777777" w:rsidTr="00846392">
        <w:tc>
          <w:tcPr>
            <w:tcW w:w="1044" w:type="dxa"/>
          </w:tcPr>
          <w:p w14:paraId="159425BF"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8</w:t>
            </w:r>
          </w:p>
        </w:tc>
        <w:tc>
          <w:tcPr>
            <w:tcW w:w="1932" w:type="dxa"/>
          </w:tcPr>
          <w:p w14:paraId="6F78CA87"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APIh</w:t>
            </w:r>
            <w:proofErr w:type="spellEnd"/>
          </w:p>
        </w:tc>
        <w:tc>
          <w:tcPr>
            <w:tcW w:w="3786" w:type="dxa"/>
          </w:tcPr>
          <w:p w14:paraId="07FE9B73"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used by the testbed resource broker to gather information about the capabilities of the resource, its state and its availability to serve testbed services request(s) received from prospective testbed user(s). In case the resource is an orchestrator of resources (Level-1 and/or Level-0), then the same API is also used by the testbed resource broker to request the resource for orchestration of instance(s) of certain Level-1 resource(s) and/or Level-0 resource(s) as slices that are required to fulfil requirements of a testbed service request received from a prospective testbed user, when there is no existing instance (slice) of the required type of resource(s) that is already available to fulfil the requirements of the newly received request for a prospective testbed </w:t>
            </w:r>
            <w:r w:rsidRPr="007865A6">
              <w:rPr>
                <w:rFonts w:eastAsia="SimSun"/>
                <w:szCs w:val="24"/>
                <w:lang w:eastAsia="ja-JP"/>
              </w:rPr>
              <w:lastRenderedPageBreak/>
              <w:t>user. The same API is also used by testbed broker to obtain information about capabilities and state of resources directly under the management and control responsibility of the Level-1 resource.</w:t>
            </w:r>
          </w:p>
        </w:tc>
        <w:tc>
          <w:tcPr>
            <w:tcW w:w="2867" w:type="dxa"/>
          </w:tcPr>
          <w:p w14:paraId="4D9E4EB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lastRenderedPageBreak/>
              <w:t>The API is invoked by the Caller during the time of testing that the target is integrated well with the Caller and is functioning well. Also invoked during the use case scenarios described in the API description.</w:t>
            </w:r>
          </w:p>
        </w:tc>
      </w:tr>
      <w:tr w:rsidR="007865A6" w:rsidRPr="007865A6" w14:paraId="3C760E93" w14:textId="77777777" w:rsidTr="00846392">
        <w:tc>
          <w:tcPr>
            <w:tcW w:w="1044" w:type="dxa"/>
          </w:tcPr>
          <w:p w14:paraId="170B6ADC"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9</w:t>
            </w:r>
          </w:p>
        </w:tc>
        <w:tc>
          <w:tcPr>
            <w:tcW w:w="1932" w:type="dxa"/>
          </w:tcPr>
          <w:p w14:paraId="2C0F277B"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APIi</w:t>
            </w:r>
            <w:proofErr w:type="spellEnd"/>
          </w:p>
        </w:tc>
        <w:tc>
          <w:tcPr>
            <w:tcW w:w="3786" w:type="dxa"/>
          </w:tcPr>
          <w:p w14:paraId="5C6A5DF1"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used for providing descriptive information about the resource, its state and usage in real-time upon the invocation of the API by the testbed management system.</w:t>
            </w:r>
          </w:p>
        </w:tc>
        <w:tc>
          <w:tcPr>
            <w:tcW w:w="2867" w:type="dxa"/>
          </w:tcPr>
          <w:p w14:paraId="77A2D29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invoked during the use case scenarios described in the API description.</w:t>
            </w:r>
          </w:p>
        </w:tc>
      </w:tr>
      <w:tr w:rsidR="007865A6" w:rsidRPr="007865A6" w14:paraId="16504EEB" w14:textId="77777777" w:rsidTr="00846392">
        <w:tc>
          <w:tcPr>
            <w:tcW w:w="1044" w:type="dxa"/>
          </w:tcPr>
          <w:p w14:paraId="1819F2E6"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10</w:t>
            </w:r>
          </w:p>
        </w:tc>
        <w:tc>
          <w:tcPr>
            <w:tcW w:w="1932" w:type="dxa"/>
          </w:tcPr>
          <w:p w14:paraId="36881EB2"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APIj</w:t>
            </w:r>
          </w:p>
        </w:tc>
        <w:tc>
          <w:tcPr>
            <w:tcW w:w="3786" w:type="dxa"/>
          </w:tcPr>
          <w:p w14:paraId="1F0E74E6"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used for providing updates to descriptive information about the resource, its state and usage in real-time upon the invocation of the API the Level-1 resource, whenever there are changes that have occurred on the resource.</w:t>
            </w:r>
          </w:p>
        </w:tc>
        <w:tc>
          <w:tcPr>
            <w:tcW w:w="2867" w:type="dxa"/>
          </w:tcPr>
          <w:p w14:paraId="08A7540E"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invoked during the use case scenarios described in the API description.</w:t>
            </w:r>
          </w:p>
        </w:tc>
      </w:tr>
      <w:tr w:rsidR="007865A6" w:rsidRPr="007865A6" w14:paraId="19F68A61" w14:textId="77777777" w:rsidTr="00846392">
        <w:tc>
          <w:tcPr>
            <w:tcW w:w="1044" w:type="dxa"/>
          </w:tcPr>
          <w:p w14:paraId="21F038D5"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11</w:t>
            </w:r>
          </w:p>
        </w:tc>
        <w:tc>
          <w:tcPr>
            <w:tcW w:w="1932" w:type="dxa"/>
          </w:tcPr>
          <w:p w14:paraId="17C1045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APIk</w:t>
            </w:r>
            <w:proofErr w:type="spellEnd"/>
          </w:p>
        </w:tc>
        <w:tc>
          <w:tcPr>
            <w:tcW w:w="3786" w:type="dxa"/>
          </w:tcPr>
          <w:p w14:paraId="62D069F3"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used for providing updates to descriptive information about the resource, its state and usage in real-time upon the invocation of the API the Level-0 resource, whenever there are changes that have occurred on the resource.</w:t>
            </w:r>
          </w:p>
        </w:tc>
        <w:tc>
          <w:tcPr>
            <w:tcW w:w="2867" w:type="dxa"/>
          </w:tcPr>
          <w:p w14:paraId="707D8224"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invoked during the use case scenarios described in the API description.</w:t>
            </w:r>
          </w:p>
        </w:tc>
      </w:tr>
      <w:tr w:rsidR="007865A6" w:rsidRPr="007865A6" w14:paraId="27235FC4" w14:textId="77777777" w:rsidTr="00846392">
        <w:tc>
          <w:tcPr>
            <w:tcW w:w="1044" w:type="dxa"/>
          </w:tcPr>
          <w:p w14:paraId="222762EA"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12</w:t>
            </w:r>
          </w:p>
        </w:tc>
        <w:tc>
          <w:tcPr>
            <w:tcW w:w="1932" w:type="dxa"/>
          </w:tcPr>
          <w:p w14:paraId="5C0A5CE9"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APIl (or </w:t>
            </w:r>
            <w:proofErr w:type="spellStart"/>
            <w:r w:rsidRPr="007865A6">
              <w:rPr>
                <w:rFonts w:eastAsia="SimSun"/>
                <w:szCs w:val="24"/>
                <w:lang w:eastAsia="ja-JP"/>
              </w:rPr>
              <w:t>GUI_l</w:t>
            </w:r>
            <w:proofErr w:type="spellEnd"/>
            <w:r w:rsidRPr="007865A6">
              <w:rPr>
                <w:rFonts w:eastAsia="SimSun"/>
                <w:szCs w:val="24"/>
                <w:lang w:eastAsia="ja-JP"/>
              </w:rPr>
              <w:t>)</w:t>
            </w:r>
          </w:p>
        </w:tc>
        <w:tc>
          <w:tcPr>
            <w:tcW w:w="3786" w:type="dxa"/>
          </w:tcPr>
          <w:p w14:paraId="149B2F7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GUI is to be used by the broker administrator (broker admin) for performing all necessary broker governance and management activities and operations on the broker. For example, the broker admin installs the policies that govern the operation of the broker in terms of how it registers the testbed domain to the inter-testbed E2E universal resource broker for testbeds federation. It also installs </w:t>
            </w:r>
            <w:r w:rsidRPr="007865A6">
              <w:rPr>
                <w:rFonts w:eastAsia="SimSun"/>
                <w:szCs w:val="24"/>
                <w:lang w:eastAsia="ja-JP"/>
              </w:rPr>
              <w:lastRenderedPageBreak/>
              <w:t>policies that govern the services offered to prospective users of testbeds (including the policies for testbed usage by prospective users). Via the GUI (API), the broker admin can manage the broker to prepare the broker in such a way that the broker can register with the inter-testbed E2E universal resource broker for testbeds federation. In this case, the broker is ready to provide its services to prospective testbed users.</w:t>
            </w:r>
          </w:p>
        </w:tc>
        <w:tc>
          <w:tcPr>
            <w:tcW w:w="2867" w:type="dxa"/>
          </w:tcPr>
          <w:p w14:paraId="2077988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lastRenderedPageBreak/>
              <w:t>The API/GUI is invoked by the Caller during the time of testing that the target is integrated well with the Caller and is functioning well. Also invoked during the use case scenarios described in the API description.</w:t>
            </w:r>
          </w:p>
        </w:tc>
      </w:tr>
      <w:tr w:rsidR="007865A6" w:rsidRPr="007865A6" w14:paraId="6DC5F6A7" w14:textId="77777777" w:rsidTr="00846392">
        <w:tc>
          <w:tcPr>
            <w:tcW w:w="1044" w:type="dxa"/>
          </w:tcPr>
          <w:p w14:paraId="131DAB30"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13</w:t>
            </w:r>
          </w:p>
        </w:tc>
        <w:tc>
          <w:tcPr>
            <w:tcW w:w="1932" w:type="dxa"/>
          </w:tcPr>
          <w:p w14:paraId="743D00C3"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APIm</w:t>
            </w:r>
            <w:proofErr w:type="spellEnd"/>
            <w:r w:rsidRPr="007865A6">
              <w:rPr>
                <w:rFonts w:eastAsia="SimSun"/>
                <w:szCs w:val="24"/>
                <w:lang w:eastAsia="ja-JP"/>
              </w:rPr>
              <w:t xml:space="preserve"> (or </w:t>
            </w:r>
            <w:proofErr w:type="spellStart"/>
            <w:r w:rsidRPr="007865A6">
              <w:rPr>
                <w:rFonts w:eastAsia="SimSun"/>
                <w:szCs w:val="24"/>
                <w:lang w:eastAsia="ja-JP"/>
              </w:rPr>
              <w:t>GUI_m</w:t>
            </w:r>
            <w:proofErr w:type="spellEnd"/>
            <w:r w:rsidRPr="007865A6">
              <w:rPr>
                <w:rFonts w:eastAsia="SimSun"/>
                <w:szCs w:val="24"/>
                <w:lang w:eastAsia="ja-JP"/>
              </w:rPr>
              <w:t>)</w:t>
            </w:r>
          </w:p>
        </w:tc>
        <w:tc>
          <w:tcPr>
            <w:tcW w:w="3786" w:type="dxa"/>
          </w:tcPr>
          <w:p w14:paraId="63533F1C"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to be used by the testbed administrator (testbed admin) for performing all necessary Testbed management activities and operations. Via the GUI (API), the testbed admin can manage the testbed to prepare the testbed in such a way that the testbed can provide testbed services to prospective Users and can also participate in testbed federations with other testbeds and the inter-testbed E2E universal resource broker for testbeds federation. The GUI of the testbed management system is used by the testbed administrator in establishing connectivity of the testbed with other testbeds that should be interconnected with this testbed in order to provide federated capabilities and resources to prospective users of federated testbeds.</w:t>
            </w:r>
          </w:p>
        </w:tc>
        <w:tc>
          <w:tcPr>
            <w:tcW w:w="2867" w:type="dxa"/>
          </w:tcPr>
          <w:p w14:paraId="0BA90232"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API/GUI is invoked by the Caller during the time of testing that the target is integrated well with the Caller and is functioning well. Also invoked during the use case scenarios described in the API description.</w:t>
            </w:r>
          </w:p>
        </w:tc>
      </w:tr>
      <w:tr w:rsidR="007865A6" w:rsidRPr="007865A6" w14:paraId="3A204748" w14:textId="77777777" w:rsidTr="00846392">
        <w:tc>
          <w:tcPr>
            <w:tcW w:w="1044" w:type="dxa"/>
          </w:tcPr>
          <w:p w14:paraId="5E94513D"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14</w:t>
            </w:r>
          </w:p>
        </w:tc>
        <w:tc>
          <w:tcPr>
            <w:tcW w:w="1932" w:type="dxa"/>
          </w:tcPr>
          <w:p w14:paraId="7AFD72A3"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APIn</w:t>
            </w:r>
            <w:proofErr w:type="spellEnd"/>
          </w:p>
        </w:tc>
        <w:tc>
          <w:tcPr>
            <w:tcW w:w="3786" w:type="dxa"/>
          </w:tcPr>
          <w:p w14:paraId="6823E37A"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used by the testbed resource broker to register itself into the testbed management system, provide descriptive state and change of state information in real-time to the testbed Management System. The API is also used by the testbed resource broker to obtain descriptive information about all resources and other entities of the testbed domain and their capabilities descriptions (as the various resources and entities not </w:t>
            </w:r>
            <w:r w:rsidRPr="007865A6">
              <w:rPr>
                <w:rFonts w:eastAsia="SimSun"/>
                <w:szCs w:val="24"/>
                <w:lang w:eastAsia="ja-JP"/>
              </w:rPr>
              <w:lastRenderedPageBreak/>
              <w:t>only update the real-time state repository but the testbed management system as well, and the information is kept in sync and consistent between the testbed management system and the real-time state repository). NOTE – The testbed resource broker may use an API provided by the real-time state repository for directly pulling out information about Resources available in the testbed domain and their capabilities descriptions.</w:t>
            </w:r>
          </w:p>
        </w:tc>
        <w:tc>
          <w:tcPr>
            <w:tcW w:w="2867" w:type="dxa"/>
          </w:tcPr>
          <w:p w14:paraId="43DAC0B9"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r w:rsidRPr="007865A6">
              <w:rPr>
                <w:rFonts w:eastAsia="SimSun"/>
                <w:szCs w:val="24"/>
                <w:lang w:eastAsia="ja-JP"/>
              </w:rPr>
              <w:lastRenderedPageBreak/>
              <w:t>The API is invoked by the Caller during the time of testing that the target is integrated well with the Caller and is functioning well. Also invoked during the use case scenarios described in the API description.</w:t>
            </w:r>
          </w:p>
        </w:tc>
      </w:tr>
      <w:tr w:rsidR="007865A6" w:rsidRPr="007865A6" w14:paraId="01B69ECF" w14:textId="77777777" w:rsidTr="00846392">
        <w:tc>
          <w:tcPr>
            <w:tcW w:w="1044" w:type="dxa"/>
          </w:tcPr>
          <w:p w14:paraId="035B7957"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15</w:t>
            </w:r>
          </w:p>
        </w:tc>
        <w:tc>
          <w:tcPr>
            <w:tcW w:w="1932" w:type="dxa"/>
          </w:tcPr>
          <w:p w14:paraId="674AAC76"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APIo</w:t>
            </w:r>
            <w:proofErr w:type="spellEnd"/>
          </w:p>
        </w:tc>
        <w:tc>
          <w:tcPr>
            <w:tcW w:w="3786" w:type="dxa"/>
          </w:tcPr>
          <w:p w14:paraId="36C70B00"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r w:rsidRPr="007865A6">
              <w:rPr>
                <w:rFonts w:eastAsia="SimSun"/>
                <w:szCs w:val="24"/>
                <w:lang w:eastAsia="ja-JP"/>
              </w:rPr>
              <w:t>The API is used by a test manager to register itself into the testbed management system, provide descriptive state and change of state information in real-time to the testbed management system, because a test manager could be a considered as a resource itself.</w:t>
            </w:r>
          </w:p>
        </w:tc>
        <w:tc>
          <w:tcPr>
            <w:tcW w:w="2867" w:type="dxa"/>
          </w:tcPr>
          <w:p w14:paraId="0CFDDA91"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invoked during the use case scenarios described in the API description.</w:t>
            </w:r>
          </w:p>
        </w:tc>
      </w:tr>
      <w:tr w:rsidR="007865A6" w:rsidRPr="007865A6" w14:paraId="79CD30BA" w14:textId="77777777" w:rsidTr="00846392">
        <w:tc>
          <w:tcPr>
            <w:tcW w:w="1044" w:type="dxa"/>
          </w:tcPr>
          <w:p w14:paraId="55F70C2B"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16</w:t>
            </w:r>
          </w:p>
        </w:tc>
        <w:tc>
          <w:tcPr>
            <w:tcW w:w="1932" w:type="dxa"/>
          </w:tcPr>
          <w:p w14:paraId="019AA47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APIp</w:t>
            </w:r>
            <w:proofErr w:type="spellEnd"/>
          </w:p>
        </w:tc>
        <w:tc>
          <w:tcPr>
            <w:tcW w:w="3786" w:type="dxa"/>
          </w:tcPr>
          <w:p w14:paraId="24A447B8"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r w:rsidRPr="007865A6">
              <w:rPr>
                <w:rFonts w:eastAsia="SimSun"/>
                <w:szCs w:val="24"/>
                <w:lang w:eastAsia="ja-JP"/>
              </w:rPr>
              <w:t>The API is used for providing descriptive information about a test manager, its state and usage in real-time upon the invocation of the API by the testbed management system.</w:t>
            </w:r>
          </w:p>
        </w:tc>
        <w:tc>
          <w:tcPr>
            <w:tcW w:w="2867" w:type="dxa"/>
          </w:tcPr>
          <w:p w14:paraId="4D601332"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invoked during the use case scenarios described in the API description.</w:t>
            </w:r>
          </w:p>
        </w:tc>
      </w:tr>
      <w:tr w:rsidR="007865A6" w:rsidRPr="007865A6" w14:paraId="18280716" w14:textId="77777777" w:rsidTr="00846392">
        <w:tc>
          <w:tcPr>
            <w:tcW w:w="1044" w:type="dxa"/>
          </w:tcPr>
          <w:p w14:paraId="4FD343B5"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17</w:t>
            </w:r>
          </w:p>
        </w:tc>
        <w:tc>
          <w:tcPr>
            <w:tcW w:w="1932" w:type="dxa"/>
          </w:tcPr>
          <w:p w14:paraId="76D96592"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APIq</w:t>
            </w:r>
          </w:p>
        </w:tc>
        <w:tc>
          <w:tcPr>
            <w:tcW w:w="3786" w:type="dxa"/>
          </w:tcPr>
          <w:p w14:paraId="0D1A84AF"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r w:rsidRPr="007865A6">
              <w:rPr>
                <w:rFonts w:eastAsia="SimSun"/>
                <w:szCs w:val="24"/>
                <w:lang w:eastAsia="ja-JP"/>
              </w:rPr>
              <w:t>The API is used for providing Test Results to a test manager(s) that involved the resource in a test case as a component under test (CUT) or system under test (SUT). The same API is also used for communicating to a test manager some feedback (e.g., errors or failures during the execution) to some invocations triggered earlier on the resource by the test manager.</w:t>
            </w:r>
          </w:p>
        </w:tc>
        <w:tc>
          <w:tcPr>
            <w:tcW w:w="2867" w:type="dxa"/>
          </w:tcPr>
          <w:p w14:paraId="4D60DDC1"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invoked during the use case scenarios described in the API description.</w:t>
            </w:r>
          </w:p>
        </w:tc>
      </w:tr>
      <w:tr w:rsidR="007865A6" w:rsidRPr="007865A6" w14:paraId="11538BB9" w14:textId="77777777" w:rsidTr="00846392">
        <w:tc>
          <w:tcPr>
            <w:tcW w:w="1044" w:type="dxa"/>
          </w:tcPr>
          <w:p w14:paraId="52A4A5E4"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18</w:t>
            </w:r>
          </w:p>
        </w:tc>
        <w:tc>
          <w:tcPr>
            <w:tcW w:w="1932" w:type="dxa"/>
          </w:tcPr>
          <w:p w14:paraId="117CFFEF"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APIr</w:t>
            </w:r>
            <w:proofErr w:type="spellEnd"/>
          </w:p>
        </w:tc>
        <w:tc>
          <w:tcPr>
            <w:tcW w:w="3786" w:type="dxa"/>
          </w:tcPr>
          <w:p w14:paraId="03734114"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to be used by a test suite/cases designer and test executer (upon the acceptance of its request for testbed service by the </w:t>
            </w:r>
            <w:r w:rsidRPr="007865A6">
              <w:rPr>
                <w:rFonts w:eastAsia="SimSun"/>
                <w:szCs w:val="24"/>
                <w:lang w:eastAsia="ja-JP"/>
              </w:rPr>
              <w:lastRenderedPageBreak/>
              <w:t>testbed resource broker) to connect to the test manager instance assigned to the testbed user to use the test manager to design, compile and run test cases, or to upload and compile some Test Cases designed offline and execute them. Through the API, the testbed user is able to upload some test cases or test suites if the testbed domain allows that and then compile and/or execute the test cases, or the user is only allowed to design, compile and execute test cases directly on the test manager without uploading test cases/suites from outside.</w:t>
            </w:r>
            <w:r w:rsidRPr="007865A6">
              <w:rPr>
                <w:rFonts w:eastAsia="SimSun"/>
                <w:szCs w:val="24"/>
                <w:lang w:eastAsia="ja-JP"/>
              </w:rPr>
              <w:tab/>
            </w:r>
          </w:p>
        </w:tc>
        <w:tc>
          <w:tcPr>
            <w:tcW w:w="2867" w:type="dxa"/>
          </w:tcPr>
          <w:p w14:paraId="77945A27"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r w:rsidRPr="007865A6">
              <w:rPr>
                <w:rFonts w:eastAsia="SimSun"/>
                <w:szCs w:val="24"/>
                <w:lang w:eastAsia="ja-JP"/>
              </w:rPr>
              <w:lastRenderedPageBreak/>
              <w:t xml:space="preserve">The API is invoked by the Caller during the time of testing that the target is integrated well with the </w:t>
            </w:r>
            <w:r w:rsidRPr="007865A6">
              <w:rPr>
                <w:rFonts w:eastAsia="SimSun"/>
                <w:szCs w:val="24"/>
                <w:lang w:eastAsia="ja-JP"/>
              </w:rPr>
              <w:lastRenderedPageBreak/>
              <w:t>Caller and is functioning well. Also invoked during the use case scenarios described in the API description.</w:t>
            </w:r>
          </w:p>
        </w:tc>
      </w:tr>
      <w:tr w:rsidR="007865A6" w:rsidRPr="007865A6" w14:paraId="0AB73E83" w14:textId="77777777" w:rsidTr="00846392">
        <w:tc>
          <w:tcPr>
            <w:tcW w:w="1044" w:type="dxa"/>
          </w:tcPr>
          <w:p w14:paraId="4D23EDEE"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lastRenderedPageBreak/>
              <w:t>19</w:t>
            </w:r>
          </w:p>
        </w:tc>
        <w:tc>
          <w:tcPr>
            <w:tcW w:w="1932" w:type="dxa"/>
          </w:tcPr>
          <w:p w14:paraId="766BA65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APIs</w:t>
            </w:r>
          </w:p>
        </w:tc>
        <w:tc>
          <w:tcPr>
            <w:tcW w:w="3786" w:type="dxa"/>
          </w:tcPr>
          <w:p w14:paraId="1ADA350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used by the inter-testbed E2E universal resource broker for testbeds federation to connect to the test manager, e.g., to enable the E2E resource broker to access state information about the specific test manager, or for cases whereby some test results could be shared to the testbed user via the E2E resource broker if not possible that the test manager provides direct access to those kinds of test results directly to the user (test executor), though primarily the test executor should be able to access test results directly from the test manager(s). APIs is using the same uniform resource description model that </w:t>
            </w:r>
            <w:proofErr w:type="spellStart"/>
            <w:r w:rsidRPr="007865A6">
              <w:rPr>
                <w:rFonts w:eastAsia="SimSun"/>
                <w:szCs w:val="24"/>
                <w:lang w:eastAsia="ja-JP"/>
              </w:rPr>
              <w:t>APIx</w:t>
            </w:r>
            <w:proofErr w:type="spellEnd"/>
            <w:r w:rsidRPr="007865A6">
              <w:rPr>
                <w:rFonts w:eastAsia="SimSun"/>
                <w:szCs w:val="24"/>
                <w:lang w:eastAsia="ja-JP"/>
              </w:rPr>
              <w:t xml:space="preserve"> uses.</w:t>
            </w:r>
          </w:p>
        </w:tc>
        <w:tc>
          <w:tcPr>
            <w:tcW w:w="2867" w:type="dxa"/>
          </w:tcPr>
          <w:p w14:paraId="402FF42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invoked during the use case scenarios described in the API description.</w:t>
            </w:r>
          </w:p>
        </w:tc>
      </w:tr>
      <w:tr w:rsidR="007865A6" w:rsidRPr="007865A6" w14:paraId="363407B1" w14:textId="77777777" w:rsidTr="00846392">
        <w:tc>
          <w:tcPr>
            <w:tcW w:w="1044" w:type="dxa"/>
          </w:tcPr>
          <w:p w14:paraId="32E5EB1A"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20</w:t>
            </w:r>
          </w:p>
        </w:tc>
        <w:tc>
          <w:tcPr>
            <w:tcW w:w="1932" w:type="dxa"/>
          </w:tcPr>
          <w:p w14:paraId="3979112C"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APIt</w:t>
            </w:r>
            <w:proofErr w:type="spellEnd"/>
          </w:p>
        </w:tc>
        <w:tc>
          <w:tcPr>
            <w:tcW w:w="3786" w:type="dxa"/>
          </w:tcPr>
          <w:p w14:paraId="74949ED2"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used for providing test results to a test manager(s) that involved the resource in a test case as a component under test (CUT). The same API is also used for communicating to a test manager some feedback (e.g., errors or failures during the execution) to some invocations triggered earlier on the resource by the test manager.</w:t>
            </w:r>
          </w:p>
        </w:tc>
        <w:tc>
          <w:tcPr>
            <w:tcW w:w="2867" w:type="dxa"/>
          </w:tcPr>
          <w:p w14:paraId="049DD654"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invoked during the use case scenarios described in the API description.</w:t>
            </w:r>
          </w:p>
        </w:tc>
      </w:tr>
      <w:tr w:rsidR="007865A6" w:rsidRPr="007865A6" w14:paraId="0C70EE89" w14:textId="77777777" w:rsidTr="00846392">
        <w:tc>
          <w:tcPr>
            <w:tcW w:w="1044" w:type="dxa"/>
          </w:tcPr>
          <w:p w14:paraId="0517ED77"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21</w:t>
            </w:r>
          </w:p>
        </w:tc>
        <w:tc>
          <w:tcPr>
            <w:tcW w:w="1932" w:type="dxa"/>
          </w:tcPr>
          <w:p w14:paraId="01FDB1BF"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APIu</w:t>
            </w:r>
            <w:proofErr w:type="spellEnd"/>
          </w:p>
        </w:tc>
        <w:tc>
          <w:tcPr>
            <w:tcW w:w="3786" w:type="dxa"/>
          </w:tcPr>
          <w:p w14:paraId="7C9892BF"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used by the testbed management system to keep </w:t>
            </w:r>
            <w:r w:rsidRPr="007865A6">
              <w:rPr>
                <w:rFonts w:eastAsia="SimSun"/>
                <w:szCs w:val="24"/>
                <w:lang w:eastAsia="ja-JP"/>
              </w:rPr>
              <w:lastRenderedPageBreak/>
              <w:t>synchronizing with the testbed resource broker on the state of the broker. The same API is also used by the testbed management system to provide updates to any changes in the descriptive information about all resources and other entities of the testbed domain and their capabilities descriptions (Information that is kept in sync and consistent between the testbed management system and the real-time state repository).</w:t>
            </w:r>
          </w:p>
        </w:tc>
        <w:tc>
          <w:tcPr>
            <w:tcW w:w="2867" w:type="dxa"/>
          </w:tcPr>
          <w:p w14:paraId="0442A99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lastRenderedPageBreak/>
              <w:t xml:space="preserve">The API is invoked by the Caller during the time of </w:t>
            </w:r>
            <w:r w:rsidRPr="007865A6">
              <w:rPr>
                <w:rFonts w:eastAsia="SimSun"/>
                <w:szCs w:val="24"/>
                <w:lang w:eastAsia="ja-JP"/>
              </w:rPr>
              <w:lastRenderedPageBreak/>
              <w:t>testing that the target is integrated well with the Caller and is functioning well. Also invoked during the use case scenarios described in the API description.</w:t>
            </w:r>
          </w:p>
        </w:tc>
      </w:tr>
      <w:tr w:rsidR="007865A6" w:rsidRPr="007865A6" w14:paraId="02358446" w14:textId="77777777" w:rsidTr="00846392">
        <w:tc>
          <w:tcPr>
            <w:tcW w:w="1044" w:type="dxa"/>
          </w:tcPr>
          <w:p w14:paraId="637BA7BA"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lastRenderedPageBreak/>
              <w:t>22</w:t>
            </w:r>
          </w:p>
        </w:tc>
        <w:tc>
          <w:tcPr>
            <w:tcW w:w="1932" w:type="dxa"/>
          </w:tcPr>
          <w:p w14:paraId="19DE7FFC"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APIv</w:t>
            </w:r>
            <w:proofErr w:type="spellEnd"/>
          </w:p>
        </w:tc>
        <w:tc>
          <w:tcPr>
            <w:tcW w:w="3786" w:type="dxa"/>
          </w:tcPr>
          <w:p w14:paraId="07E0B23A"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used by a Level-1 resource to push updated Information (updates) about state of resources under the management and control responsibility of the Level-1 resource and their capabilities descriptions, and any changes that may have occurred to the resources and capabilities. The same API is also used for synchronizations between the Level-1 resource and the testbed Resource Broker.</w:t>
            </w:r>
          </w:p>
        </w:tc>
        <w:tc>
          <w:tcPr>
            <w:tcW w:w="2867" w:type="dxa"/>
          </w:tcPr>
          <w:p w14:paraId="52222014"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invoked during the use case scenarios described in the API description.</w:t>
            </w:r>
          </w:p>
        </w:tc>
      </w:tr>
      <w:tr w:rsidR="007865A6" w:rsidRPr="007865A6" w14:paraId="3B1CD47F" w14:textId="77777777" w:rsidTr="00846392">
        <w:tc>
          <w:tcPr>
            <w:tcW w:w="1044" w:type="dxa"/>
          </w:tcPr>
          <w:p w14:paraId="5A201F36"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23</w:t>
            </w:r>
          </w:p>
        </w:tc>
        <w:tc>
          <w:tcPr>
            <w:tcW w:w="1932" w:type="dxa"/>
          </w:tcPr>
          <w:p w14:paraId="1D5A33C9"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APIw</w:t>
            </w:r>
            <w:proofErr w:type="spellEnd"/>
          </w:p>
        </w:tc>
        <w:tc>
          <w:tcPr>
            <w:tcW w:w="3786" w:type="dxa"/>
          </w:tcPr>
          <w:p w14:paraId="2881765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used by the inter-testbed E2E universal resource broker for testbeds federation, after the testbed resource broker has registered itself with it via </w:t>
            </w:r>
            <w:proofErr w:type="spellStart"/>
            <w:r w:rsidRPr="007865A6">
              <w:rPr>
                <w:rFonts w:eastAsia="SimSun"/>
                <w:szCs w:val="24"/>
                <w:lang w:eastAsia="ja-JP"/>
              </w:rPr>
              <w:t>APIx</w:t>
            </w:r>
            <w:proofErr w:type="spellEnd"/>
            <w:r w:rsidRPr="007865A6">
              <w:rPr>
                <w:rFonts w:eastAsia="SimSun"/>
                <w:szCs w:val="24"/>
                <w:lang w:eastAsia="ja-JP"/>
              </w:rPr>
              <w:t xml:space="preserve">, to then obtain (pull) descriptive information about all testbed resources available in the Testbed domain to serve testbed services requests that may come from the E2E Resource Broker and their capabilities descriptions. The same API is also used by the E2E resource broker to provide synchronization related descriptive state and change of state information in real-time to the test broker. </w:t>
            </w:r>
            <w:proofErr w:type="spellStart"/>
            <w:r w:rsidRPr="007865A6">
              <w:rPr>
                <w:rFonts w:eastAsia="SimSun"/>
                <w:szCs w:val="24"/>
                <w:lang w:eastAsia="ja-JP"/>
              </w:rPr>
              <w:t>APIw</w:t>
            </w:r>
            <w:proofErr w:type="spellEnd"/>
            <w:r w:rsidRPr="007865A6">
              <w:rPr>
                <w:rFonts w:eastAsia="SimSun"/>
                <w:szCs w:val="24"/>
                <w:lang w:eastAsia="ja-JP"/>
              </w:rPr>
              <w:t xml:space="preserve"> is using the same uniform resource description model that </w:t>
            </w:r>
            <w:proofErr w:type="spellStart"/>
            <w:r w:rsidRPr="007865A6">
              <w:rPr>
                <w:rFonts w:eastAsia="SimSun"/>
                <w:szCs w:val="24"/>
                <w:lang w:eastAsia="ja-JP"/>
              </w:rPr>
              <w:t>APIx</w:t>
            </w:r>
            <w:proofErr w:type="spellEnd"/>
            <w:r w:rsidRPr="007865A6">
              <w:rPr>
                <w:rFonts w:eastAsia="SimSun"/>
                <w:szCs w:val="24"/>
                <w:lang w:eastAsia="ja-JP"/>
              </w:rPr>
              <w:t xml:space="preserve"> uses.</w:t>
            </w:r>
          </w:p>
        </w:tc>
        <w:tc>
          <w:tcPr>
            <w:tcW w:w="2867" w:type="dxa"/>
          </w:tcPr>
          <w:p w14:paraId="09A5DD06"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invoked by the Caller during the time of testing that the target is integrated well with the Caller and is functioning well. Also invoked during the use case scenarios described in the API description.</w:t>
            </w:r>
          </w:p>
        </w:tc>
      </w:tr>
      <w:tr w:rsidR="007865A6" w:rsidRPr="007865A6" w14:paraId="103DC539" w14:textId="77777777" w:rsidTr="00846392">
        <w:tc>
          <w:tcPr>
            <w:tcW w:w="1044" w:type="dxa"/>
          </w:tcPr>
          <w:p w14:paraId="5C10D125"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24</w:t>
            </w:r>
          </w:p>
        </w:tc>
        <w:tc>
          <w:tcPr>
            <w:tcW w:w="1932" w:type="dxa"/>
          </w:tcPr>
          <w:p w14:paraId="0C345D73"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APIx</w:t>
            </w:r>
            <w:proofErr w:type="spellEnd"/>
          </w:p>
        </w:tc>
        <w:tc>
          <w:tcPr>
            <w:tcW w:w="3786" w:type="dxa"/>
          </w:tcPr>
          <w:p w14:paraId="4FF1B28F"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used by the testbed resource broker to push updated information (updates) about state of resources of the testbed domain and </w:t>
            </w:r>
            <w:r w:rsidRPr="007865A6">
              <w:rPr>
                <w:rFonts w:eastAsia="SimSun"/>
                <w:szCs w:val="24"/>
                <w:lang w:eastAsia="ja-JP"/>
              </w:rPr>
              <w:lastRenderedPageBreak/>
              <w:t xml:space="preserve">their capabilities descriptions, and any changes that may have occurred to the resources and capabilities. The same API is also used, complementarily to </w:t>
            </w:r>
            <w:proofErr w:type="spellStart"/>
            <w:r w:rsidRPr="007865A6">
              <w:rPr>
                <w:rFonts w:eastAsia="SimSun"/>
                <w:szCs w:val="24"/>
                <w:lang w:eastAsia="ja-JP"/>
              </w:rPr>
              <w:t>APIw</w:t>
            </w:r>
            <w:proofErr w:type="spellEnd"/>
            <w:r w:rsidRPr="007865A6">
              <w:rPr>
                <w:rFonts w:eastAsia="SimSun"/>
                <w:szCs w:val="24"/>
                <w:lang w:eastAsia="ja-JP"/>
              </w:rPr>
              <w:t xml:space="preserve">, for synchronizations between the testbed resource broker and the inter-testbed E2E universal resource broker for testbeds federation. Complementarily to APIs, </w:t>
            </w:r>
            <w:proofErr w:type="spellStart"/>
            <w:r w:rsidRPr="007865A6">
              <w:rPr>
                <w:rFonts w:eastAsia="SimSun"/>
                <w:szCs w:val="24"/>
                <w:lang w:eastAsia="ja-JP"/>
              </w:rPr>
              <w:t>APIx</w:t>
            </w:r>
            <w:proofErr w:type="spellEnd"/>
            <w:r w:rsidRPr="007865A6">
              <w:rPr>
                <w:rFonts w:eastAsia="SimSun"/>
                <w:szCs w:val="24"/>
                <w:lang w:eastAsia="ja-JP"/>
              </w:rPr>
              <w:t xml:space="preserve"> is used to synchronize information between the test manager and the inter-testbed E2E universal resource broker for testbeds federation. </w:t>
            </w:r>
            <w:proofErr w:type="spellStart"/>
            <w:r w:rsidRPr="007865A6">
              <w:rPr>
                <w:rFonts w:eastAsia="SimSun"/>
                <w:szCs w:val="24"/>
                <w:lang w:eastAsia="ja-JP"/>
              </w:rPr>
              <w:t>APIx</w:t>
            </w:r>
            <w:proofErr w:type="spellEnd"/>
            <w:r w:rsidRPr="007865A6">
              <w:rPr>
                <w:rFonts w:eastAsia="SimSun"/>
                <w:szCs w:val="24"/>
                <w:lang w:eastAsia="ja-JP"/>
              </w:rPr>
              <w:t xml:space="preserve"> is using the same uniform resource description model that </w:t>
            </w:r>
            <w:proofErr w:type="spellStart"/>
            <w:r w:rsidRPr="007865A6">
              <w:rPr>
                <w:rFonts w:eastAsia="SimSun"/>
                <w:szCs w:val="24"/>
                <w:lang w:eastAsia="ja-JP"/>
              </w:rPr>
              <w:t>APIw</w:t>
            </w:r>
            <w:proofErr w:type="spellEnd"/>
            <w:r w:rsidRPr="007865A6">
              <w:rPr>
                <w:rFonts w:eastAsia="SimSun"/>
                <w:szCs w:val="24"/>
                <w:lang w:eastAsia="ja-JP"/>
              </w:rPr>
              <w:t xml:space="preserve"> uses.</w:t>
            </w:r>
          </w:p>
        </w:tc>
        <w:tc>
          <w:tcPr>
            <w:tcW w:w="2867" w:type="dxa"/>
          </w:tcPr>
          <w:p w14:paraId="065BF11E"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lastRenderedPageBreak/>
              <w:t xml:space="preserve">The API is invoked by the Caller during the time of testing that the target is integrated well with the </w:t>
            </w:r>
            <w:r w:rsidRPr="007865A6">
              <w:rPr>
                <w:rFonts w:eastAsia="SimSun"/>
                <w:szCs w:val="24"/>
                <w:lang w:eastAsia="ja-JP"/>
              </w:rPr>
              <w:lastRenderedPageBreak/>
              <w:t>Caller and is functioning well. Also invoked during the use case scenarios described in the API description.</w:t>
            </w:r>
          </w:p>
        </w:tc>
      </w:tr>
      <w:tr w:rsidR="007865A6" w:rsidRPr="007865A6" w14:paraId="417EC353" w14:textId="77777777" w:rsidTr="00846392">
        <w:tc>
          <w:tcPr>
            <w:tcW w:w="1044" w:type="dxa"/>
          </w:tcPr>
          <w:p w14:paraId="2CC3CD76"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lastRenderedPageBreak/>
              <w:t>25</w:t>
            </w:r>
          </w:p>
        </w:tc>
        <w:tc>
          <w:tcPr>
            <w:tcW w:w="1932" w:type="dxa"/>
          </w:tcPr>
          <w:p w14:paraId="6EADF2B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APIy</w:t>
            </w:r>
            <w:proofErr w:type="spellEnd"/>
            <w:r w:rsidRPr="007865A6">
              <w:rPr>
                <w:rFonts w:eastAsia="SimSun"/>
                <w:szCs w:val="24"/>
                <w:lang w:eastAsia="ja-JP"/>
              </w:rPr>
              <w:t xml:space="preserve"> (or </w:t>
            </w:r>
            <w:proofErr w:type="spellStart"/>
            <w:r w:rsidRPr="007865A6">
              <w:rPr>
                <w:rFonts w:eastAsia="SimSun"/>
                <w:szCs w:val="24"/>
                <w:lang w:eastAsia="ja-JP"/>
              </w:rPr>
              <w:t>GUI_y</w:t>
            </w:r>
            <w:proofErr w:type="spellEnd"/>
            <w:r w:rsidRPr="007865A6">
              <w:rPr>
                <w:rFonts w:eastAsia="SimSun"/>
                <w:szCs w:val="24"/>
                <w:lang w:eastAsia="ja-JP"/>
              </w:rPr>
              <w:t>)</w:t>
            </w:r>
          </w:p>
        </w:tc>
        <w:tc>
          <w:tcPr>
            <w:tcW w:w="3786" w:type="dxa"/>
          </w:tcPr>
          <w:p w14:paraId="2245684B"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to be used by the broker administrator (broker admin) for performing all necessary broker governance and management activities and operations on the broker. For example, the broker admin installs the policies that govern the operation of the broker in terms of admitting (or not admitting) testbed domains in their attempts to discover and register with the broker, as well as policies that govern the services offered to prospective users of testbeds registered with broker (including the policies for testbeds user registrations). Via the GUI (API), the broker admin can manage the broker to prepare the broker in such a way that the broker can expose the </w:t>
            </w:r>
            <w:proofErr w:type="spellStart"/>
            <w:r w:rsidRPr="007865A6">
              <w:rPr>
                <w:rFonts w:eastAsia="SimSun"/>
                <w:szCs w:val="24"/>
                <w:lang w:eastAsia="ja-JP"/>
              </w:rPr>
              <w:t>APIz</w:t>
            </w:r>
            <w:proofErr w:type="spellEnd"/>
            <w:r w:rsidRPr="007865A6">
              <w:rPr>
                <w:rFonts w:eastAsia="SimSun"/>
                <w:szCs w:val="24"/>
                <w:lang w:eastAsia="ja-JP"/>
              </w:rPr>
              <w:t xml:space="preserve"> and any GUIs of the broker that can be made available to prospective testbeds users, such that the broker is ready to provide its services to prospective testbed users and to testbeds intending to register with it.</w:t>
            </w:r>
          </w:p>
        </w:tc>
        <w:tc>
          <w:tcPr>
            <w:tcW w:w="2867" w:type="dxa"/>
          </w:tcPr>
          <w:p w14:paraId="5BBECB01"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/GUI is invoked by the Caller during the time of testing that the target is integrated well with the Caller and is functioning well. Also invoked during the use case scenarios described in the API description.</w:t>
            </w:r>
          </w:p>
        </w:tc>
      </w:tr>
      <w:tr w:rsidR="007865A6" w:rsidRPr="007865A6" w14:paraId="4B6D8800" w14:textId="77777777" w:rsidTr="00846392">
        <w:tc>
          <w:tcPr>
            <w:tcW w:w="1044" w:type="dxa"/>
          </w:tcPr>
          <w:p w14:paraId="37181873"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26</w:t>
            </w:r>
          </w:p>
        </w:tc>
        <w:tc>
          <w:tcPr>
            <w:tcW w:w="1932" w:type="dxa"/>
          </w:tcPr>
          <w:p w14:paraId="326ED0B1"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APIz</w:t>
            </w:r>
            <w:proofErr w:type="spellEnd"/>
          </w:p>
        </w:tc>
        <w:tc>
          <w:tcPr>
            <w:tcW w:w="3786" w:type="dxa"/>
          </w:tcPr>
          <w:p w14:paraId="6048D2C4"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This API provides the entry point into the system of federated testbeds to prospective users (testbed users) of the system of federated testbeds. </w:t>
            </w:r>
            <w:r w:rsidRPr="007865A6">
              <w:rPr>
                <w:rFonts w:eastAsia="SimSun"/>
                <w:szCs w:val="24"/>
                <w:lang w:eastAsia="ja-JP"/>
              </w:rPr>
              <w:lastRenderedPageBreak/>
              <w:t xml:space="preserve">It provides 'search and query and find services' that enable the prospective user of testbed service(s), i.e., the test suite/cases designer and test executer to find/discover Testbeds that are available to accept new requests within the time of interest to the prospective testbed user as well as their capabilities topology information pertaining to their interconnection and federations with other testbeds. A prospective testbed user (test suite/cases designer and test executer) can query the broker for testbeds that fulfil certain capabilities and requirements such as end-to-end latency within the scope of the single testbed or across multiple testbeds, before the prospective user can then select testbeds and launch requests for testbed services. And then, the prospective user can contact the </w:t>
            </w:r>
            <w:proofErr w:type="spellStart"/>
            <w:r w:rsidRPr="007865A6">
              <w:rPr>
                <w:rFonts w:eastAsia="SimSun"/>
                <w:szCs w:val="24"/>
                <w:lang w:eastAsia="ja-JP"/>
              </w:rPr>
              <w:t>APIr</w:t>
            </w:r>
            <w:proofErr w:type="spellEnd"/>
            <w:r w:rsidRPr="007865A6">
              <w:rPr>
                <w:rFonts w:eastAsia="SimSun"/>
                <w:szCs w:val="24"/>
                <w:lang w:eastAsia="ja-JP"/>
              </w:rPr>
              <w:t xml:space="preserve"> of the different testbed domains to create new experiments, new test cases and test suites.</w:t>
            </w:r>
          </w:p>
        </w:tc>
        <w:tc>
          <w:tcPr>
            <w:tcW w:w="2867" w:type="dxa"/>
          </w:tcPr>
          <w:p w14:paraId="64CA9972"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lastRenderedPageBreak/>
              <w:t xml:space="preserve">The API is invoked by the Caller during the time of testing that the target is integrated well with the </w:t>
            </w:r>
            <w:r w:rsidRPr="007865A6">
              <w:rPr>
                <w:rFonts w:eastAsia="SimSun"/>
                <w:szCs w:val="24"/>
                <w:lang w:eastAsia="ja-JP"/>
              </w:rPr>
              <w:lastRenderedPageBreak/>
              <w:t>Caller and is functioning well. Also invoked during the use case scenarios described in the API description.</w:t>
            </w:r>
          </w:p>
        </w:tc>
      </w:tr>
    </w:tbl>
    <w:p w14:paraId="44073CD2"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360"/>
        <w:ind w:left="794" w:hanging="794"/>
        <w:jc w:val="left"/>
        <w:textAlignment w:val="auto"/>
        <w:outlineLvl w:val="0"/>
        <w:rPr>
          <w:rFonts w:eastAsia="SimSun"/>
          <w:b/>
          <w:szCs w:val="24"/>
          <w:lang w:eastAsia="ja-JP"/>
        </w:rPr>
      </w:pPr>
      <w:bookmarkStart w:id="31" w:name="_Toc163767091"/>
      <w:bookmarkStart w:id="32" w:name="_Toc164159821"/>
      <w:r w:rsidRPr="007865A6">
        <w:rPr>
          <w:rFonts w:eastAsia="SimSun"/>
          <w:b/>
          <w:szCs w:val="24"/>
          <w:lang w:eastAsia="ja-JP"/>
        </w:rPr>
        <w:lastRenderedPageBreak/>
        <w:t>8</w:t>
      </w:r>
      <w:r w:rsidRPr="007865A6">
        <w:rPr>
          <w:rFonts w:eastAsia="SimSun"/>
          <w:b/>
          <w:szCs w:val="24"/>
          <w:lang w:eastAsia="ja-JP"/>
        </w:rPr>
        <w:tab/>
        <w:t>Workflow scenarios illustrations</w:t>
      </w:r>
      <w:bookmarkEnd w:id="31"/>
      <w:bookmarkEnd w:id="32"/>
    </w:p>
    <w:p w14:paraId="64B50F71"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240"/>
        <w:ind w:left="794" w:hanging="794"/>
        <w:jc w:val="left"/>
        <w:textAlignment w:val="auto"/>
        <w:outlineLvl w:val="1"/>
        <w:rPr>
          <w:rFonts w:eastAsia="SimSun"/>
          <w:b/>
          <w:szCs w:val="24"/>
          <w:lang w:eastAsia="ja-JP"/>
        </w:rPr>
      </w:pPr>
      <w:bookmarkStart w:id="33" w:name="_Toc163767092"/>
      <w:bookmarkStart w:id="34" w:name="_Toc164159822"/>
      <w:r w:rsidRPr="007865A6">
        <w:rPr>
          <w:rFonts w:eastAsia="SimSun"/>
          <w:b/>
          <w:szCs w:val="24"/>
          <w:lang w:eastAsia="ja-JP"/>
        </w:rPr>
        <w:t>8.1 Overview</w:t>
      </w:r>
      <w:bookmarkEnd w:id="33"/>
      <w:bookmarkEnd w:id="34"/>
    </w:p>
    <w:p w14:paraId="111E4303"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Cs/>
          <w:szCs w:val="24"/>
          <w:lang w:eastAsia="ja-JP"/>
        </w:rPr>
      </w:pPr>
      <w:r w:rsidRPr="007865A6">
        <w:rPr>
          <w:rFonts w:eastAsia="SimSun"/>
          <w:bCs/>
          <w:szCs w:val="24"/>
          <w:lang w:eastAsia="ja-JP"/>
        </w:rPr>
        <w:t>This chapter provides illustrations on workflow scenarios. The main focus is a workflow scenario illustration involving a user of testbeds federations ecosystem accessing and using a testbeds federations ecosystem based on the testbeds federations reference model APIs defined in ITU-T Q.4068 and the extensions defined in FG-TBFxG deliverable D2.2.</w:t>
      </w:r>
    </w:p>
    <w:p w14:paraId="50FD7F37"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240"/>
        <w:ind w:left="794" w:hanging="794"/>
        <w:jc w:val="left"/>
        <w:textAlignment w:val="auto"/>
        <w:outlineLvl w:val="1"/>
        <w:rPr>
          <w:rFonts w:eastAsia="SimSun"/>
          <w:b/>
          <w:szCs w:val="24"/>
          <w:lang w:eastAsia="ja-JP"/>
        </w:rPr>
      </w:pPr>
      <w:bookmarkStart w:id="35" w:name="_Toc163767093"/>
      <w:bookmarkStart w:id="36" w:name="_Toc164159823"/>
      <w:bookmarkStart w:id="37" w:name="_Hlk162776413"/>
      <w:r w:rsidRPr="007865A6">
        <w:rPr>
          <w:rFonts w:eastAsia="SimSun"/>
          <w:b/>
          <w:szCs w:val="24"/>
          <w:lang w:eastAsia="ja-JP"/>
        </w:rPr>
        <w:t>8.2 Primary enabling workflow</w:t>
      </w:r>
      <w:bookmarkEnd w:id="35"/>
      <w:bookmarkEnd w:id="36"/>
    </w:p>
    <w:p w14:paraId="28063281"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Cs/>
          <w:szCs w:val="24"/>
          <w:lang w:eastAsia="ja-JP"/>
        </w:rPr>
      </w:pPr>
      <w:r w:rsidRPr="007865A6">
        <w:rPr>
          <w:rFonts w:eastAsia="SimSun"/>
          <w:bCs/>
          <w:szCs w:val="24"/>
          <w:lang w:eastAsia="ja-JP"/>
        </w:rPr>
        <w:t>The primary workflow concerns the preparation of individual testbed domains meant to participate in a federation to be ready to serve users in discovering the testbeds and use them in federation scenario.</w:t>
      </w:r>
    </w:p>
    <w:p w14:paraId="10CC4A52"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Cs/>
          <w:szCs w:val="24"/>
          <w:lang w:eastAsia="ja-JP"/>
        </w:rPr>
      </w:pPr>
      <w:r w:rsidRPr="007865A6">
        <w:rPr>
          <w:rFonts w:eastAsia="SimSun"/>
          <w:bCs/>
          <w:szCs w:val="24"/>
          <w:u w:val="single"/>
          <w:lang w:eastAsia="ja-JP"/>
        </w:rPr>
        <w:t>Assumption:</w:t>
      </w:r>
      <w:r w:rsidRPr="007865A6">
        <w:rPr>
          <w:rFonts w:eastAsia="SimSun"/>
          <w:bCs/>
          <w:szCs w:val="24"/>
          <w:lang w:eastAsia="ja-JP"/>
        </w:rPr>
        <w:t xml:space="preserve"> There are already instances of testbeds domains that conform to the testbeds federations reference model defined in ITU-T Q.4068 that are already deployed and operational.</w:t>
      </w:r>
    </w:p>
    <w:p w14:paraId="084BDBE6" w14:textId="77777777" w:rsidR="007865A6" w:rsidRPr="007865A6" w:rsidRDefault="007865A6" w:rsidP="007865A6">
      <w:pPr>
        <w:keepNext/>
        <w:tabs>
          <w:tab w:val="clear" w:pos="794"/>
          <w:tab w:val="clear" w:pos="1191"/>
          <w:tab w:val="clear" w:pos="1588"/>
          <w:tab w:val="clear" w:pos="1985"/>
        </w:tabs>
        <w:overflowPunct/>
        <w:autoSpaceDE/>
        <w:autoSpaceDN/>
        <w:adjustRightInd/>
        <w:spacing w:after="120"/>
        <w:jc w:val="center"/>
        <w:textAlignment w:val="auto"/>
        <w:rPr>
          <w:rFonts w:eastAsia="SimSun"/>
          <w:b/>
          <w:bCs/>
          <w:szCs w:val="24"/>
          <w:lang w:eastAsia="ja-JP"/>
        </w:rPr>
      </w:pPr>
      <w:r w:rsidRPr="007865A6">
        <w:rPr>
          <w:rFonts w:eastAsia="SimSun"/>
          <w:b/>
          <w:bCs/>
          <w:szCs w:val="24"/>
          <w:lang w:eastAsia="ja-JP"/>
        </w:rPr>
        <w:lastRenderedPageBreak/>
        <w:t xml:space="preserve">Table </w:t>
      </w:r>
      <w:r w:rsidRPr="007865A6">
        <w:rPr>
          <w:rFonts w:eastAsia="SimSun"/>
          <w:b/>
          <w:bCs/>
          <w:szCs w:val="24"/>
          <w:lang w:eastAsia="ja-JP"/>
        </w:rPr>
        <w:fldChar w:fldCharType="begin"/>
      </w:r>
      <w:r w:rsidRPr="007865A6">
        <w:rPr>
          <w:rFonts w:eastAsia="SimSun"/>
          <w:b/>
          <w:bCs/>
          <w:szCs w:val="24"/>
          <w:lang w:eastAsia="ja-JP"/>
        </w:rPr>
        <w:instrText xml:space="preserve"> SEQ Table \* ARABIC </w:instrText>
      </w:r>
      <w:r w:rsidRPr="007865A6">
        <w:rPr>
          <w:rFonts w:eastAsia="SimSun"/>
          <w:b/>
          <w:bCs/>
          <w:szCs w:val="24"/>
          <w:lang w:eastAsia="ja-JP"/>
        </w:rPr>
        <w:fldChar w:fldCharType="separate"/>
      </w:r>
      <w:r w:rsidRPr="007865A6">
        <w:rPr>
          <w:rFonts w:eastAsia="SimSun"/>
          <w:b/>
          <w:bCs/>
          <w:noProof/>
          <w:szCs w:val="24"/>
          <w:lang w:eastAsia="ja-JP"/>
        </w:rPr>
        <w:t>2</w:t>
      </w:r>
      <w:r w:rsidRPr="007865A6">
        <w:rPr>
          <w:rFonts w:eastAsia="SimSun"/>
          <w:b/>
          <w:bCs/>
          <w:szCs w:val="24"/>
          <w:lang w:eastAsia="ja-JP"/>
        </w:rPr>
        <w:fldChar w:fldCharType="end"/>
      </w:r>
      <w:r w:rsidRPr="007865A6">
        <w:rPr>
          <w:rFonts w:eastAsia="SimSun"/>
          <w:b/>
          <w:bCs/>
          <w:szCs w:val="24"/>
          <w:lang w:eastAsia="ja-JP"/>
        </w:rPr>
        <w:t xml:space="preserve"> - The Primary Enabling Workflow</w:t>
      </w:r>
    </w:p>
    <w:tbl>
      <w:tblPr>
        <w:tblStyle w:val="TableGrid2"/>
        <w:tblW w:w="0" w:type="auto"/>
        <w:tblLook w:val="04A0" w:firstRow="1" w:lastRow="0" w:firstColumn="1" w:lastColumn="0" w:noHBand="0" w:noVBand="1"/>
      </w:tblPr>
      <w:tblGrid>
        <w:gridCol w:w="2113"/>
        <w:gridCol w:w="2369"/>
        <w:gridCol w:w="2020"/>
        <w:gridCol w:w="3127"/>
      </w:tblGrid>
      <w:tr w:rsidR="007865A6" w:rsidRPr="007865A6" w14:paraId="0DCDD42C" w14:textId="77777777" w:rsidTr="00846392">
        <w:trPr>
          <w:tblHeader/>
        </w:trPr>
        <w:tc>
          <w:tcPr>
            <w:tcW w:w="2113" w:type="dxa"/>
          </w:tcPr>
          <w:p w14:paraId="613FAB31"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szCs w:val="24"/>
                <w:lang w:eastAsia="ja-JP"/>
              </w:rPr>
              <w:t>Actor</w:t>
            </w:r>
          </w:p>
        </w:tc>
        <w:tc>
          <w:tcPr>
            <w:tcW w:w="2369" w:type="dxa"/>
          </w:tcPr>
          <w:p w14:paraId="6297702F"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szCs w:val="24"/>
                <w:lang w:eastAsia="ja-JP"/>
              </w:rPr>
              <w:t>Step of Activity Execution</w:t>
            </w:r>
          </w:p>
        </w:tc>
        <w:tc>
          <w:tcPr>
            <w:tcW w:w="2020" w:type="dxa"/>
          </w:tcPr>
          <w:p w14:paraId="66B79ECD"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bCs/>
                <w:szCs w:val="24"/>
                <w:lang w:eastAsia="ja-JP"/>
              </w:rPr>
              <w:t xml:space="preserve">API(s) or GUI or </w:t>
            </w:r>
            <w:proofErr w:type="spellStart"/>
            <w:r w:rsidRPr="007865A6">
              <w:rPr>
                <w:rFonts w:eastAsia="SimSun"/>
                <w:b/>
                <w:bCs/>
                <w:szCs w:val="24"/>
                <w:lang w:eastAsia="ja-JP"/>
              </w:rPr>
              <w:t>Rfps</w:t>
            </w:r>
            <w:proofErr w:type="spellEnd"/>
            <w:r w:rsidRPr="007865A6">
              <w:rPr>
                <w:rFonts w:eastAsia="SimSun"/>
                <w:b/>
                <w:bCs/>
                <w:szCs w:val="24"/>
                <w:lang w:eastAsia="ja-JP"/>
              </w:rPr>
              <w:t xml:space="preserve"> involved (identification tags)</w:t>
            </w:r>
          </w:p>
        </w:tc>
        <w:tc>
          <w:tcPr>
            <w:tcW w:w="3127" w:type="dxa"/>
          </w:tcPr>
          <w:p w14:paraId="2D54159C"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bCs/>
                <w:szCs w:val="24"/>
                <w:lang w:eastAsia="ja-JP"/>
              </w:rPr>
              <w:t>Description</w:t>
            </w:r>
          </w:p>
        </w:tc>
      </w:tr>
      <w:tr w:rsidR="007865A6" w:rsidRPr="007865A6" w14:paraId="1108C474" w14:textId="77777777" w:rsidTr="00846392">
        <w:tc>
          <w:tcPr>
            <w:tcW w:w="2113" w:type="dxa"/>
          </w:tcPr>
          <w:p w14:paraId="2C514EF0"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b/>
                <w:bCs/>
                <w:szCs w:val="24"/>
                <w:lang w:eastAsia="ja-JP"/>
              </w:rPr>
              <w:t>Testbed admin</w:t>
            </w:r>
          </w:p>
        </w:tc>
        <w:tc>
          <w:tcPr>
            <w:tcW w:w="2369" w:type="dxa"/>
          </w:tcPr>
          <w:p w14:paraId="464E1472"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b/>
                <w:szCs w:val="24"/>
                <w:lang w:eastAsia="ja-JP"/>
              </w:rPr>
              <w:t>Step-1</w:t>
            </w:r>
            <w:r w:rsidRPr="007865A6">
              <w:rPr>
                <w:rFonts w:eastAsia="SimSun"/>
                <w:bCs/>
                <w:szCs w:val="24"/>
                <w:lang w:eastAsia="ja-JP"/>
              </w:rPr>
              <w:t>: Ensures that all entities in a Testbed Domain are interconnected as required by the integration APIs, and are operational to deliver the functionality expected of the individual entities</w:t>
            </w:r>
            <w:r w:rsidRPr="007865A6" w:rsidDel="00084FA1">
              <w:rPr>
                <w:rFonts w:eastAsia="SimSun"/>
                <w:szCs w:val="24"/>
                <w:lang w:eastAsia="ja-JP"/>
              </w:rPr>
              <w:t xml:space="preserve"> </w:t>
            </w:r>
          </w:p>
        </w:tc>
        <w:tc>
          <w:tcPr>
            <w:tcW w:w="2020" w:type="dxa"/>
          </w:tcPr>
          <w:p w14:paraId="3C73294A"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APIm</w:t>
            </w:r>
            <w:proofErr w:type="spellEnd"/>
            <w:r w:rsidRPr="007865A6">
              <w:rPr>
                <w:rFonts w:eastAsia="SimSun"/>
                <w:szCs w:val="24"/>
                <w:lang w:eastAsia="ja-JP"/>
              </w:rPr>
              <w:t xml:space="preserve"> (or </w:t>
            </w:r>
            <w:proofErr w:type="spellStart"/>
            <w:r w:rsidRPr="007865A6">
              <w:rPr>
                <w:rFonts w:eastAsia="SimSun"/>
                <w:szCs w:val="24"/>
                <w:lang w:eastAsia="ja-JP"/>
              </w:rPr>
              <w:t>GUI_m</w:t>
            </w:r>
            <w:proofErr w:type="spellEnd"/>
            <w:r w:rsidRPr="007865A6">
              <w:rPr>
                <w:rFonts w:eastAsia="SimSun"/>
                <w:szCs w:val="24"/>
                <w:lang w:eastAsia="ja-JP"/>
              </w:rPr>
              <w:t>)</w:t>
            </w:r>
          </w:p>
        </w:tc>
        <w:tc>
          <w:tcPr>
            <w:tcW w:w="3127" w:type="dxa"/>
          </w:tcPr>
          <w:p w14:paraId="2903C77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The API is to be used by the testbed administrator (testbed admin) for performing all necessary Testbed management activities and operations. Via the GUI (API), the testbed admin can manage the testbed to prepare the testbed in such a way that the testbed can provide testbed services to prospective Users and can also participate in testbed federations with other testbeds and the inter-testbed E2E universal resource broker for testbeds federation. The GUI of the testbed management system is used by the testbed administrator in establishing connectivity of the testbed with other testbeds that should be interconnected with this testbed in order to provide federated capabilities and resources to prospective users of federated testbeds.</w:t>
            </w:r>
          </w:p>
        </w:tc>
      </w:tr>
      <w:tr w:rsidR="007865A6" w:rsidRPr="007865A6" w14:paraId="3AC05116" w14:textId="77777777" w:rsidTr="00846392">
        <w:tc>
          <w:tcPr>
            <w:tcW w:w="2113" w:type="dxa"/>
          </w:tcPr>
          <w:p w14:paraId="186558E8"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b/>
                <w:bCs/>
                <w:szCs w:val="24"/>
                <w:lang w:eastAsia="ja-JP"/>
              </w:rPr>
              <w:t>Testbed admin</w:t>
            </w:r>
          </w:p>
        </w:tc>
        <w:tc>
          <w:tcPr>
            <w:tcW w:w="2369" w:type="dxa"/>
          </w:tcPr>
          <w:p w14:paraId="031069B1"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b/>
                <w:szCs w:val="24"/>
                <w:lang w:eastAsia="ja-JP"/>
              </w:rPr>
              <w:t>Step-2</w:t>
            </w:r>
            <w:r w:rsidRPr="007865A6">
              <w:rPr>
                <w:rFonts w:eastAsia="SimSun"/>
                <w:bCs/>
                <w:szCs w:val="24"/>
                <w:lang w:eastAsia="ja-JP"/>
              </w:rPr>
              <w:t>:</w:t>
            </w:r>
            <w:r w:rsidRPr="007865A6">
              <w:rPr>
                <w:rFonts w:eastAsia="SimSun"/>
                <w:szCs w:val="24"/>
                <w:lang w:eastAsia="ja-JP"/>
              </w:rPr>
              <w:t xml:space="preserve"> Collaboratively work with Testbed admins of other Testbed Domains to establish connectivity between the Testbed Domain with other Testbed Domains. This is determined by  policies and SLAs  allowing the Testbeds to be interconnected and to participate to federation scenarios of which Testbeds Users can benefit from, e.g., for benefits </w:t>
            </w:r>
            <w:r w:rsidRPr="007865A6">
              <w:rPr>
                <w:rFonts w:eastAsia="SimSun"/>
                <w:szCs w:val="24"/>
                <w:lang w:eastAsia="ja-JP"/>
              </w:rPr>
              <w:lastRenderedPageBreak/>
              <w:t xml:space="preserve">like End-to-End Networking for E2E Testing Scenarios. The Testbed admins work together to establish the Testbed-to-Testbed interconnections on the </w:t>
            </w:r>
            <w:proofErr w:type="spellStart"/>
            <w:r w:rsidRPr="007865A6">
              <w:rPr>
                <w:rFonts w:eastAsia="SimSun"/>
                <w:szCs w:val="24"/>
                <w:lang w:eastAsia="ja-JP"/>
              </w:rPr>
              <w:t>Rfps</w:t>
            </w:r>
            <w:proofErr w:type="spellEnd"/>
            <w:r w:rsidRPr="007865A6">
              <w:rPr>
                <w:rFonts w:eastAsia="SimSun"/>
                <w:szCs w:val="24"/>
                <w:lang w:eastAsia="ja-JP"/>
              </w:rPr>
              <w:t xml:space="preserve"> (</w:t>
            </w:r>
            <w:proofErr w:type="spellStart"/>
            <w:r w:rsidRPr="007865A6">
              <w:rPr>
                <w:rFonts w:eastAsia="SimSun"/>
                <w:szCs w:val="24"/>
                <w:lang w:eastAsia="ja-JP"/>
              </w:rPr>
              <w:t>RfpT</w:t>
            </w:r>
            <w:proofErr w:type="spellEnd"/>
            <w:r w:rsidRPr="007865A6">
              <w:rPr>
                <w:rFonts w:eastAsia="SimSun"/>
                <w:szCs w:val="24"/>
                <w:lang w:eastAsia="ja-JP"/>
              </w:rPr>
              <w:t xml:space="preserve">, </w:t>
            </w:r>
            <w:proofErr w:type="spellStart"/>
            <w:r w:rsidRPr="007865A6">
              <w:rPr>
                <w:rFonts w:eastAsia="SimSun"/>
                <w:szCs w:val="24"/>
                <w:lang w:eastAsia="ja-JP"/>
              </w:rPr>
              <w:t>RfpU</w:t>
            </w:r>
            <w:proofErr w:type="spellEnd"/>
            <w:r w:rsidRPr="007865A6">
              <w:rPr>
                <w:rFonts w:eastAsia="SimSun"/>
                <w:szCs w:val="24"/>
                <w:lang w:eastAsia="ja-JP"/>
              </w:rPr>
              <w:t xml:space="preserve">, </w:t>
            </w:r>
            <w:proofErr w:type="spellStart"/>
            <w:r w:rsidRPr="007865A6">
              <w:rPr>
                <w:rFonts w:eastAsia="SimSun"/>
                <w:szCs w:val="24"/>
                <w:lang w:eastAsia="ja-JP"/>
              </w:rPr>
              <w:t>RfpS</w:t>
            </w:r>
            <w:proofErr w:type="spellEnd"/>
            <w:r w:rsidRPr="007865A6">
              <w:rPr>
                <w:rFonts w:eastAsia="SimSun"/>
                <w:szCs w:val="24"/>
                <w:lang w:eastAsia="ja-JP"/>
              </w:rPr>
              <w:t xml:space="preserve">, </w:t>
            </w:r>
            <w:proofErr w:type="spellStart"/>
            <w:r w:rsidRPr="007865A6">
              <w:rPr>
                <w:rFonts w:eastAsia="SimSun"/>
                <w:szCs w:val="24"/>
                <w:lang w:eastAsia="ja-JP"/>
              </w:rPr>
              <w:t>RfpR</w:t>
            </w:r>
            <w:proofErr w:type="spellEnd"/>
            <w:r w:rsidRPr="007865A6">
              <w:rPr>
                <w:rFonts w:eastAsia="SimSun"/>
                <w:szCs w:val="24"/>
                <w:lang w:eastAsia="ja-JP"/>
              </w:rPr>
              <w:t>,) in order, using necessary means like VLANs, VPNs, physical connectivity, etc</w:t>
            </w:r>
          </w:p>
        </w:tc>
        <w:tc>
          <w:tcPr>
            <w:tcW w:w="2020" w:type="dxa"/>
          </w:tcPr>
          <w:p w14:paraId="27B361A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lastRenderedPageBreak/>
              <w:t>RfpT</w:t>
            </w:r>
            <w:proofErr w:type="spellEnd"/>
            <w:r w:rsidRPr="007865A6">
              <w:rPr>
                <w:rFonts w:eastAsia="SimSun"/>
                <w:szCs w:val="24"/>
                <w:lang w:eastAsia="ja-JP"/>
              </w:rPr>
              <w:t>,</w:t>
            </w:r>
          </w:p>
          <w:p w14:paraId="27B5050E"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RfpU</w:t>
            </w:r>
            <w:proofErr w:type="spellEnd"/>
            <w:r w:rsidRPr="007865A6">
              <w:rPr>
                <w:rFonts w:eastAsia="SimSun"/>
                <w:szCs w:val="24"/>
                <w:lang w:eastAsia="ja-JP"/>
              </w:rPr>
              <w:t>,</w:t>
            </w:r>
          </w:p>
          <w:p w14:paraId="668FB0F7"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RfpS</w:t>
            </w:r>
            <w:proofErr w:type="spellEnd"/>
            <w:r w:rsidRPr="007865A6">
              <w:rPr>
                <w:rFonts w:eastAsia="SimSun"/>
                <w:szCs w:val="24"/>
                <w:lang w:eastAsia="ja-JP"/>
              </w:rPr>
              <w:t>,</w:t>
            </w:r>
          </w:p>
          <w:p w14:paraId="3184ED7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RfpR</w:t>
            </w:r>
            <w:proofErr w:type="spellEnd"/>
            <w:r w:rsidRPr="007865A6">
              <w:rPr>
                <w:rFonts w:eastAsia="SimSun"/>
                <w:szCs w:val="24"/>
                <w:lang w:eastAsia="ja-JP"/>
              </w:rPr>
              <w:t>,</w:t>
            </w:r>
          </w:p>
          <w:p w14:paraId="5397B49E"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p w14:paraId="7DF8F3E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p w14:paraId="52B2C5D4"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p w14:paraId="2F5C443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tc>
        <w:tc>
          <w:tcPr>
            <w:tcW w:w="3127" w:type="dxa"/>
          </w:tcPr>
          <w:p w14:paraId="01B2930F"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p>
        </w:tc>
      </w:tr>
      <w:tr w:rsidR="007865A6" w:rsidRPr="007865A6" w14:paraId="162EBAB8" w14:textId="77777777" w:rsidTr="00846392">
        <w:tc>
          <w:tcPr>
            <w:tcW w:w="2113" w:type="dxa"/>
          </w:tcPr>
          <w:p w14:paraId="7EF37A07"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bCs/>
                <w:szCs w:val="24"/>
                <w:lang w:eastAsia="ja-JP"/>
              </w:rPr>
              <w:t>Testbed admin</w:t>
            </w:r>
          </w:p>
        </w:tc>
        <w:tc>
          <w:tcPr>
            <w:tcW w:w="2369" w:type="dxa"/>
          </w:tcPr>
          <w:p w14:paraId="5D9D68DC"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szCs w:val="24"/>
                <w:lang w:val="en-US" w:eastAsia="ja-JP"/>
              </w:rPr>
            </w:pPr>
            <w:r w:rsidRPr="007865A6">
              <w:rPr>
                <w:rFonts w:eastAsia="SimSun"/>
                <w:b/>
                <w:szCs w:val="24"/>
                <w:lang w:eastAsia="ja-JP"/>
              </w:rPr>
              <w:t>Step-3</w:t>
            </w:r>
            <w:r w:rsidRPr="007865A6">
              <w:rPr>
                <w:rFonts w:eastAsia="SimSun"/>
                <w:bCs/>
                <w:szCs w:val="24"/>
                <w:lang w:eastAsia="ja-JP"/>
              </w:rPr>
              <w:t>:</w:t>
            </w:r>
            <w:r w:rsidRPr="007865A6">
              <w:rPr>
                <w:rFonts w:eastAsia="SimSun"/>
                <w:szCs w:val="24"/>
                <w:lang w:eastAsia="ja-JP"/>
              </w:rPr>
              <w:t xml:space="preserve"> Collaboratively work with Testbed admins of other Testbed Domains that have been interconnected with this Testbed domain in </w:t>
            </w:r>
            <w:r w:rsidRPr="007865A6">
              <w:rPr>
                <w:rFonts w:eastAsia="SimSun"/>
                <w:b/>
                <w:bCs/>
                <w:szCs w:val="24"/>
                <w:lang w:eastAsia="ja-JP"/>
              </w:rPr>
              <w:t>Step-2</w:t>
            </w:r>
            <w:r w:rsidRPr="007865A6">
              <w:rPr>
                <w:rFonts w:eastAsia="SimSun"/>
                <w:szCs w:val="24"/>
                <w:lang w:eastAsia="ja-JP"/>
              </w:rPr>
              <w:t xml:space="preserve">, and with the </w:t>
            </w:r>
            <w:r w:rsidRPr="007865A6">
              <w:rPr>
                <w:rFonts w:eastAsia="SimSun"/>
                <w:b/>
                <w:bCs/>
                <w:szCs w:val="24"/>
                <w:lang w:eastAsia="ja-JP"/>
              </w:rPr>
              <w:t>Broker Admin</w:t>
            </w:r>
            <w:r w:rsidRPr="007865A6">
              <w:rPr>
                <w:rFonts w:eastAsia="SimSun"/>
                <w:szCs w:val="24"/>
                <w:lang w:eastAsia="ja-JP"/>
              </w:rPr>
              <w:t xml:space="preserve"> of the </w:t>
            </w:r>
            <w:r w:rsidRPr="007865A6">
              <w:rPr>
                <w:rFonts w:eastAsia="SimSun"/>
                <w:b/>
                <w:bCs/>
                <w:szCs w:val="24"/>
                <w:lang w:val="en-US" w:eastAsia="ja-JP"/>
              </w:rPr>
              <w:t xml:space="preserve">inter-testbed E2E universal resource broker for testbeds federation </w:t>
            </w:r>
            <w:r w:rsidRPr="007865A6">
              <w:rPr>
                <w:rFonts w:eastAsia="SimSun"/>
                <w:szCs w:val="24"/>
                <w:lang w:val="en-US" w:eastAsia="ja-JP"/>
              </w:rPr>
              <w:t xml:space="preserve">to make the interconnected Testbeds get connected to the </w:t>
            </w:r>
            <w:r w:rsidRPr="007865A6">
              <w:rPr>
                <w:rFonts w:eastAsia="SimSun"/>
                <w:b/>
                <w:bCs/>
                <w:szCs w:val="24"/>
                <w:lang w:val="en-US" w:eastAsia="ja-JP"/>
              </w:rPr>
              <w:t>inter-testbed E2E universal resource broker for testbeds federation.</w:t>
            </w:r>
            <w:r w:rsidRPr="007865A6">
              <w:rPr>
                <w:rFonts w:eastAsia="SimSun"/>
                <w:szCs w:val="24"/>
                <w:lang w:val="en-US" w:eastAsia="ja-JP"/>
              </w:rPr>
              <w:t xml:space="preserve"> </w:t>
            </w:r>
          </w:p>
        </w:tc>
        <w:tc>
          <w:tcPr>
            <w:tcW w:w="2020" w:type="dxa"/>
          </w:tcPr>
          <w:p w14:paraId="7ACCA5BF"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RfpQ</w:t>
            </w:r>
            <w:proofErr w:type="spellEnd"/>
            <w:r w:rsidRPr="007865A6">
              <w:rPr>
                <w:rFonts w:eastAsia="SimSun"/>
                <w:szCs w:val="24"/>
                <w:lang w:eastAsia="ja-JP"/>
              </w:rPr>
              <w:t>,</w:t>
            </w:r>
          </w:p>
          <w:p w14:paraId="17FF8AD3"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APIw</w:t>
            </w:r>
            <w:proofErr w:type="spellEnd"/>
            <w:r w:rsidRPr="007865A6">
              <w:rPr>
                <w:rFonts w:eastAsia="SimSun"/>
                <w:szCs w:val="24"/>
                <w:lang w:eastAsia="ja-JP"/>
              </w:rPr>
              <w:t>,</w:t>
            </w:r>
          </w:p>
          <w:p w14:paraId="417D6CA3"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APIx</w:t>
            </w:r>
            <w:proofErr w:type="spellEnd"/>
          </w:p>
        </w:tc>
        <w:tc>
          <w:tcPr>
            <w:tcW w:w="3127" w:type="dxa"/>
          </w:tcPr>
          <w:p w14:paraId="03BD7499" w14:textId="77777777" w:rsidR="007865A6" w:rsidRPr="007865A6" w:rsidDel="00501A1A"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p>
        </w:tc>
      </w:tr>
      <w:tr w:rsidR="007865A6" w:rsidRPr="007865A6" w14:paraId="777156CD" w14:textId="77777777" w:rsidTr="00846392">
        <w:tc>
          <w:tcPr>
            <w:tcW w:w="2113" w:type="dxa"/>
          </w:tcPr>
          <w:p w14:paraId="19BDF3F8"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b/>
                <w:bCs/>
                <w:szCs w:val="24"/>
                <w:lang w:eastAsia="ja-JP"/>
              </w:rPr>
              <w:t>Testbed admin</w:t>
            </w:r>
          </w:p>
        </w:tc>
        <w:tc>
          <w:tcPr>
            <w:tcW w:w="2369" w:type="dxa"/>
          </w:tcPr>
          <w:p w14:paraId="274543BE"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b/>
                <w:szCs w:val="24"/>
                <w:lang w:eastAsia="ja-JP"/>
              </w:rPr>
              <w:t>Step-4</w:t>
            </w:r>
            <w:r w:rsidRPr="007865A6">
              <w:rPr>
                <w:rFonts w:eastAsia="SimSun"/>
                <w:bCs/>
                <w:szCs w:val="24"/>
                <w:lang w:eastAsia="ja-JP"/>
              </w:rPr>
              <w:t>:</w:t>
            </w:r>
            <w:r w:rsidRPr="007865A6">
              <w:rPr>
                <w:rFonts w:eastAsia="SimSun"/>
                <w:szCs w:val="24"/>
                <w:lang w:eastAsia="ja-JP"/>
              </w:rPr>
              <w:t xml:space="preserve"> Communicates in some way or makes aware to </w:t>
            </w:r>
            <w:r w:rsidRPr="007865A6">
              <w:rPr>
                <w:rFonts w:eastAsia="SimSun"/>
                <w:b/>
                <w:bCs/>
                <w:szCs w:val="24"/>
                <w:lang w:eastAsia="ja-JP"/>
              </w:rPr>
              <w:t>Broker admin</w:t>
            </w:r>
            <w:r w:rsidRPr="007865A6">
              <w:rPr>
                <w:rFonts w:eastAsia="SimSun"/>
                <w:szCs w:val="24"/>
                <w:lang w:eastAsia="ja-JP"/>
              </w:rPr>
              <w:t xml:space="preserve"> of the Testbed domain that the Testbed domain is ready to participate in Testbeds Federations and Testbed Services </w:t>
            </w:r>
            <w:r w:rsidRPr="007865A6">
              <w:rPr>
                <w:rFonts w:eastAsia="SimSun"/>
                <w:szCs w:val="24"/>
                <w:lang w:eastAsia="ja-JP"/>
              </w:rPr>
              <w:lastRenderedPageBreak/>
              <w:t>offering to prospective Users</w:t>
            </w:r>
          </w:p>
        </w:tc>
        <w:tc>
          <w:tcPr>
            <w:tcW w:w="2020" w:type="dxa"/>
          </w:tcPr>
          <w:p w14:paraId="274490EA"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tc>
        <w:tc>
          <w:tcPr>
            <w:tcW w:w="3127" w:type="dxa"/>
          </w:tcPr>
          <w:p w14:paraId="0C782007" w14:textId="77777777" w:rsidR="007865A6" w:rsidRPr="007865A6"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p>
        </w:tc>
      </w:tr>
      <w:tr w:rsidR="007865A6" w:rsidRPr="007865A6" w14:paraId="112F0775" w14:textId="77777777" w:rsidTr="00846392">
        <w:tc>
          <w:tcPr>
            <w:tcW w:w="2113" w:type="dxa"/>
          </w:tcPr>
          <w:p w14:paraId="521BE165"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bCs/>
                <w:szCs w:val="24"/>
                <w:lang w:eastAsia="ja-JP"/>
              </w:rPr>
              <w:t>Broker admin</w:t>
            </w:r>
            <w:r w:rsidRPr="007865A6">
              <w:rPr>
                <w:rFonts w:eastAsia="SimSun"/>
                <w:szCs w:val="24"/>
                <w:lang w:eastAsia="ja-JP"/>
              </w:rPr>
              <w:t xml:space="preserve"> of the Testbed domain</w:t>
            </w:r>
          </w:p>
        </w:tc>
        <w:tc>
          <w:tcPr>
            <w:tcW w:w="2369" w:type="dxa"/>
          </w:tcPr>
          <w:p w14:paraId="12A2C153"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val="en-US" w:eastAsia="ja-JP"/>
              </w:rPr>
            </w:pPr>
            <w:r w:rsidRPr="007865A6">
              <w:rPr>
                <w:rFonts w:eastAsia="SimSun"/>
                <w:b/>
                <w:szCs w:val="24"/>
                <w:lang w:eastAsia="ja-JP"/>
              </w:rPr>
              <w:t>Step-5</w:t>
            </w:r>
            <w:r w:rsidRPr="007865A6">
              <w:rPr>
                <w:rFonts w:eastAsia="SimSun"/>
                <w:bCs/>
                <w:szCs w:val="24"/>
                <w:lang w:eastAsia="ja-JP"/>
              </w:rPr>
              <w:t xml:space="preserve">: Collaboratively work with the </w:t>
            </w:r>
            <w:r w:rsidRPr="007865A6">
              <w:rPr>
                <w:rFonts w:eastAsia="SimSun"/>
                <w:b/>
                <w:bCs/>
                <w:szCs w:val="24"/>
                <w:lang w:eastAsia="ja-JP"/>
              </w:rPr>
              <w:t>Broker Admin</w:t>
            </w:r>
            <w:r w:rsidRPr="007865A6">
              <w:rPr>
                <w:rFonts w:eastAsia="SimSun"/>
                <w:bCs/>
                <w:szCs w:val="24"/>
                <w:lang w:eastAsia="ja-JP"/>
              </w:rPr>
              <w:t xml:space="preserve"> of the </w:t>
            </w:r>
            <w:r w:rsidRPr="007865A6">
              <w:rPr>
                <w:rFonts w:eastAsia="SimSun"/>
                <w:b/>
                <w:bCs/>
                <w:szCs w:val="24"/>
                <w:lang w:val="en-US" w:eastAsia="ja-JP"/>
              </w:rPr>
              <w:t xml:space="preserve">inter-testbed E2E universal resource broker for testbeds federation, </w:t>
            </w:r>
            <w:r w:rsidRPr="007865A6">
              <w:rPr>
                <w:rFonts w:eastAsia="SimSun"/>
                <w:szCs w:val="24"/>
                <w:lang w:val="en-US" w:eastAsia="ja-JP"/>
              </w:rPr>
              <w:t xml:space="preserve">to get the Testbed domain registered and policed (by configuration of policies, according to SLAs among the parties) such that the Testbed domain becomes visible and ready to participate in federations and be discovered by prospective users through the </w:t>
            </w:r>
            <w:r w:rsidRPr="007865A6">
              <w:rPr>
                <w:rFonts w:eastAsia="SimSun"/>
                <w:b/>
                <w:bCs/>
                <w:szCs w:val="24"/>
                <w:lang w:val="en-US" w:eastAsia="ja-JP"/>
              </w:rPr>
              <w:t>inter-testbed E2E universal resource broker for testbeds federation.</w:t>
            </w:r>
          </w:p>
          <w:p w14:paraId="08DF5AA2"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szCs w:val="24"/>
                <w:lang w:eastAsia="ja-JP"/>
              </w:rPr>
            </w:pPr>
          </w:p>
          <w:p w14:paraId="7BA4A548"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val="en-US" w:eastAsia="ja-JP"/>
              </w:rPr>
            </w:pPr>
            <w:r w:rsidRPr="007865A6">
              <w:rPr>
                <w:rFonts w:eastAsia="SimSun"/>
                <w:bCs/>
                <w:szCs w:val="24"/>
                <w:lang w:eastAsia="ja-JP"/>
              </w:rPr>
              <w:t xml:space="preserve">And if desirable, collaboratively work with the </w:t>
            </w:r>
            <w:r w:rsidRPr="007865A6">
              <w:rPr>
                <w:rFonts w:eastAsia="SimSun"/>
                <w:b/>
                <w:bCs/>
                <w:szCs w:val="24"/>
                <w:lang w:eastAsia="ja-JP"/>
              </w:rPr>
              <w:t>Broker Admin</w:t>
            </w:r>
            <w:r w:rsidRPr="007865A6">
              <w:rPr>
                <w:rFonts w:eastAsia="SimSun"/>
                <w:bCs/>
                <w:szCs w:val="24"/>
                <w:lang w:eastAsia="ja-JP"/>
              </w:rPr>
              <w:t xml:space="preserve"> of the </w:t>
            </w:r>
            <w:r w:rsidRPr="007865A6">
              <w:rPr>
                <w:rFonts w:eastAsia="SimSun"/>
                <w:b/>
                <w:bCs/>
                <w:szCs w:val="24"/>
                <w:lang w:val="en-US" w:eastAsia="ja-JP"/>
              </w:rPr>
              <w:t xml:space="preserve">inter E2E brokers global universal resource broker for testbeds federation, </w:t>
            </w:r>
            <w:r w:rsidRPr="007865A6">
              <w:rPr>
                <w:rFonts w:eastAsia="SimSun"/>
                <w:bCs/>
                <w:szCs w:val="24"/>
                <w:lang w:val="en-US" w:eastAsia="ja-JP"/>
              </w:rPr>
              <w:t xml:space="preserve">to get the Testbed domain registered and policed (by configuration of policies, according to SLAs among the parties) such that the Testbed domain becomes visible even on higher scope of visibility and ready to </w:t>
            </w:r>
            <w:r w:rsidRPr="007865A6">
              <w:rPr>
                <w:rFonts w:eastAsia="SimSun"/>
                <w:bCs/>
                <w:szCs w:val="24"/>
                <w:lang w:val="en-US" w:eastAsia="ja-JP"/>
              </w:rPr>
              <w:lastRenderedPageBreak/>
              <w:t xml:space="preserve">participate in federations and be discovered by prospective users through the </w:t>
            </w:r>
            <w:r w:rsidRPr="007865A6">
              <w:rPr>
                <w:rFonts w:eastAsia="SimSun"/>
                <w:b/>
                <w:bCs/>
                <w:szCs w:val="24"/>
                <w:lang w:val="en-US" w:eastAsia="ja-JP"/>
              </w:rPr>
              <w:t>inter E2E brokers global universal resource broker for testbeds federation.</w:t>
            </w:r>
          </w:p>
          <w:p w14:paraId="7665B057"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Cs/>
                <w:szCs w:val="24"/>
                <w:lang w:val="en-US" w:eastAsia="ja-JP"/>
              </w:rPr>
            </w:pPr>
          </w:p>
        </w:tc>
        <w:tc>
          <w:tcPr>
            <w:tcW w:w="2020" w:type="dxa"/>
          </w:tcPr>
          <w:p w14:paraId="362AFD1B"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lastRenderedPageBreak/>
              <w:t xml:space="preserve">APIl (or </w:t>
            </w:r>
            <w:proofErr w:type="spellStart"/>
            <w:r w:rsidRPr="007865A6">
              <w:rPr>
                <w:rFonts w:eastAsia="SimSun"/>
                <w:szCs w:val="24"/>
                <w:lang w:eastAsia="ja-JP"/>
              </w:rPr>
              <w:t>GUI_l</w:t>
            </w:r>
            <w:proofErr w:type="spellEnd"/>
            <w:r w:rsidRPr="007865A6">
              <w:rPr>
                <w:rFonts w:eastAsia="SimSun"/>
                <w:szCs w:val="24"/>
                <w:lang w:eastAsia="ja-JP"/>
              </w:rPr>
              <w:t xml:space="preserve">) and </w:t>
            </w:r>
            <w:proofErr w:type="spellStart"/>
            <w:r w:rsidRPr="007865A6">
              <w:rPr>
                <w:rFonts w:eastAsia="SimSun"/>
                <w:szCs w:val="24"/>
                <w:lang w:eastAsia="ja-JP"/>
              </w:rPr>
              <w:t>APIw</w:t>
            </w:r>
            <w:proofErr w:type="spellEnd"/>
            <w:r w:rsidRPr="007865A6">
              <w:rPr>
                <w:rFonts w:eastAsia="SimSun"/>
                <w:szCs w:val="24"/>
                <w:lang w:eastAsia="ja-JP"/>
              </w:rPr>
              <w:t>,</w:t>
            </w:r>
          </w:p>
          <w:p w14:paraId="2A3CC642" w14:textId="77777777" w:rsidR="007865A6" w:rsidRPr="007865A6" w:rsidDel="00513D3A"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tc>
        <w:tc>
          <w:tcPr>
            <w:tcW w:w="3127" w:type="dxa"/>
          </w:tcPr>
          <w:p w14:paraId="788E9675" w14:textId="77777777" w:rsidR="007865A6" w:rsidRPr="007865A6" w:rsidDel="00513D3A" w:rsidRDefault="007865A6" w:rsidP="007865A6">
            <w:pPr>
              <w:tabs>
                <w:tab w:val="clear" w:pos="794"/>
                <w:tab w:val="clear" w:pos="1191"/>
                <w:tab w:val="clear" w:pos="1588"/>
                <w:tab w:val="clear" w:pos="1985"/>
                <w:tab w:val="left" w:pos="825"/>
              </w:tabs>
              <w:overflowPunct/>
              <w:autoSpaceDE/>
              <w:autoSpaceDN/>
              <w:adjustRightInd/>
              <w:jc w:val="left"/>
              <w:textAlignment w:val="auto"/>
              <w:rPr>
                <w:rFonts w:eastAsia="SimSun"/>
                <w:szCs w:val="24"/>
                <w:lang w:eastAsia="ja-JP"/>
              </w:rPr>
            </w:pPr>
            <w:r w:rsidRPr="007865A6">
              <w:rPr>
                <w:rFonts w:eastAsia="SimSun"/>
                <w:szCs w:val="24"/>
                <w:lang w:eastAsia="ja-JP"/>
              </w:rPr>
              <w:t>The GUI is to be used by the broker administrator (broker admin) for performing all necessary broker governance and management activities and operations on the broker. For example, the broker admin installs the policies that govern the operation of the broker in terms of how it registers the testbed domain to the inter-testbed E2E universal resource broker for testbeds federation. It also installs policies that govern the services offered to prospective users of testbeds (including the policies for testbed usage by prospective users). Via the GUI (API), the broker admin can manage the broker to prepare the broker in such a way that the broker can register with the inter-testbed E2E universal resource broker for testbeds federation. In this case, the broker is ready to provide its services to prospective testbed users.</w:t>
            </w:r>
          </w:p>
        </w:tc>
      </w:tr>
      <w:tr w:rsidR="007865A6" w:rsidRPr="007865A6" w14:paraId="2D778B28" w14:textId="77777777" w:rsidTr="00846392">
        <w:tc>
          <w:tcPr>
            <w:tcW w:w="2113" w:type="dxa"/>
          </w:tcPr>
          <w:p w14:paraId="543DDE35"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b/>
                <w:bCs/>
                <w:szCs w:val="24"/>
                <w:lang w:eastAsia="ja-JP"/>
              </w:rPr>
              <w:t xml:space="preserve">Broker admin </w:t>
            </w:r>
            <w:r w:rsidRPr="007865A6">
              <w:rPr>
                <w:rFonts w:eastAsia="SimSun"/>
                <w:szCs w:val="24"/>
                <w:lang w:eastAsia="ja-JP"/>
              </w:rPr>
              <w:t xml:space="preserve">for the </w:t>
            </w:r>
            <w:r w:rsidRPr="007865A6">
              <w:rPr>
                <w:rFonts w:eastAsia="SimSun"/>
                <w:b/>
                <w:bCs/>
                <w:szCs w:val="24"/>
                <w:lang w:eastAsia="ja-JP"/>
              </w:rPr>
              <w:t>“inter-testbed E2E universal resource broker for testbeds federation”</w:t>
            </w:r>
          </w:p>
        </w:tc>
        <w:tc>
          <w:tcPr>
            <w:tcW w:w="2369" w:type="dxa"/>
          </w:tcPr>
          <w:p w14:paraId="648274C3"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b/>
                <w:szCs w:val="24"/>
                <w:lang w:eastAsia="ja-JP"/>
              </w:rPr>
              <w:t>Step-6</w:t>
            </w:r>
            <w:r w:rsidRPr="007865A6">
              <w:rPr>
                <w:rFonts w:eastAsia="SimSun"/>
                <w:bCs/>
                <w:szCs w:val="24"/>
                <w:lang w:eastAsia="ja-JP"/>
              </w:rPr>
              <w:t xml:space="preserve">: Perform the activities that ensure that interconnected Testbeds in Step-2 are registered with the Broker and are ready for users to discover them and seek to use them </w:t>
            </w:r>
          </w:p>
        </w:tc>
        <w:tc>
          <w:tcPr>
            <w:tcW w:w="2020" w:type="dxa"/>
          </w:tcPr>
          <w:p w14:paraId="7BC6510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APIy</w:t>
            </w:r>
            <w:proofErr w:type="spellEnd"/>
            <w:r w:rsidRPr="007865A6">
              <w:rPr>
                <w:rFonts w:eastAsia="SimSun"/>
                <w:szCs w:val="24"/>
                <w:lang w:eastAsia="ja-JP"/>
              </w:rPr>
              <w:t xml:space="preserve"> (or </w:t>
            </w:r>
            <w:proofErr w:type="spellStart"/>
            <w:r w:rsidRPr="007865A6">
              <w:rPr>
                <w:rFonts w:eastAsia="SimSun"/>
                <w:szCs w:val="24"/>
                <w:lang w:eastAsia="ja-JP"/>
              </w:rPr>
              <w:t>GUI_y</w:t>
            </w:r>
            <w:proofErr w:type="spellEnd"/>
            <w:r w:rsidRPr="007865A6">
              <w:rPr>
                <w:rFonts w:eastAsia="SimSun"/>
                <w:szCs w:val="24"/>
                <w:lang w:eastAsia="ja-JP"/>
              </w:rPr>
              <w:t>)</w:t>
            </w:r>
          </w:p>
        </w:tc>
        <w:tc>
          <w:tcPr>
            <w:tcW w:w="3127" w:type="dxa"/>
          </w:tcPr>
          <w:p w14:paraId="0220555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to be used by the broker administrator (broker admin) for performing all necessary broker governance and management activities and operations on the broker. For example, the broker admin installs the policies that govern the operation of the broker in terms of admitting (or not admitting) testbed domains in their attempts to discover and register with the broker, as well as policies that govern the services offered to prospective users of testbeds registered with broker (including the policies for testbeds user registrations). Via the GUI (API), the broker admin can manage the broker to prepare the broker in such a way that the broker can expose the </w:t>
            </w:r>
            <w:proofErr w:type="spellStart"/>
            <w:r w:rsidRPr="007865A6">
              <w:rPr>
                <w:rFonts w:eastAsia="SimSun"/>
                <w:szCs w:val="24"/>
                <w:lang w:eastAsia="ja-JP"/>
              </w:rPr>
              <w:t>APIz</w:t>
            </w:r>
            <w:proofErr w:type="spellEnd"/>
            <w:r w:rsidRPr="007865A6">
              <w:rPr>
                <w:rFonts w:eastAsia="SimSun"/>
                <w:szCs w:val="24"/>
                <w:lang w:eastAsia="ja-JP"/>
              </w:rPr>
              <w:t xml:space="preserve"> and any GUIs of the broker that can be made available to prospective testbeds users, such that the broker is ready to provide its services to prospective testbed users and to testbeds intending to register with it.</w:t>
            </w:r>
          </w:p>
        </w:tc>
      </w:tr>
    </w:tbl>
    <w:p w14:paraId="5E22441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bookmarkEnd w:id="37"/>
    <w:p w14:paraId="639C016C"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
          <w:szCs w:val="24"/>
          <w:lang w:eastAsia="ja-JP"/>
        </w:rPr>
      </w:pPr>
      <w:r w:rsidRPr="007865A6">
        <w:rPr>
          <w:rFonts w:eastAsia="SimSun"/>
          <w:b/>
          <w:szCs w:val="24"/>
          <w:lang w:eastAsia="ja-JP"/>
        </w:rPr>
        <w:t>8.2 User-oriented workflow scenario illustration</w:t>
      </w:r>
    </w:p>
    <w:p w14:paraId="72EF73DB"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lastRenderedPageBreak/>
        <w:t>The chapter describes the user-oriented workflow scenario illustration on how the complete chain of interactions works with a user of testbeds federation from start to finish.</w:t>
      </w:r>
    </w:p>
    <w:p w14:paraId="673CA0C7" w14:textId="77777777" w:rsidR="007865A6" w:rsidRPr="007865A6" w:rsidRDefault="007865A6" w:rsidP="007865A6">
      <w:pPr>
        <w:keepNext/>
        <w:tabs>
          <w:tab w:val="clear" w:pos="794"/>
          <w:tab w:val="clear" w:pos="1191"/>
          <w:tab w:val="clear" w:pos="1588"/>
          <w:tab w:val="clear" w:pos="1985"/>
        </w:tabs>
        <w:overflowPunct/>
        <w:autoSpaceDE/>
        <w:autoSpaceDN/>
        <w:adjustRightInd/>
        <w:spacing w:after="120"/>
        <w:jc w:val="center"/>
        <w:textAlignment w:val="auto"/>
        <w:rPr>
          <w:rFonts w:eastAsia="SimSun"/>
          <w:b/>
          <w:bCs/>
          <w:szCs w:val="24"/>
          <w:lang w:eastAsia="ja-JP"/>
        </w:rPr>
      </w:pPr>
      <w:r w:rsidRPr="007865A6">
        <w:rPr>
          <w:rFonts w:eastAsia="SimSun"/>
          <w:b/>
          <w:bCs/>
          <w:szCs w:val="24"/>
          <w:lang w:eastAsia="ja-JP"/>
        </w:rPr>
        <w:t xml:space="preserve">Table </w:t>
      </w:r>
      <w:r w:rsidRPr="007865A6">
        <w:rPr>
          <w:rFonts w:eastAsia="SimSun"/>
          <w:b/>
          <w:bCs/>
          <w:szCs w:val="24"/>
          <w:lang w:eastAsia="ja-JP"/>
        </w:rPr>
        <w:fldChar w:fldCharType="begin"/>
      </w:r>
      <w:r w:rsidRPr="007865A6">
        <w:rPr>
          <w:rFonts w:eastAsia="SimSun"/>
          <w:b/>
          <w:bCs/>
          <w:szCs w:val="24"/>
          <w:lang w:eastAsia="ja-JP"/>
        </w:rPr>
        <w:instrText xml:space="preserve"> SEQ Table \* ARABIC </w:instrText>
      </w:r>
      <w:r w:rsidRPr="007865A6">
        <w:rPr>
          <w:rFonts w:eastAsia="SimSun"/>
          <w:b/>
          <w:bCs/>
          <w:szCs w:val="24"/>
          <w:lang w:eastAsia="ja-JP"/>
        </w:rPr>
        <w:fldChar w:fldCharType="separate"/>
      </w:r>
      <w:r w:rsidRPr="007865A6">
        <w:rPr>
          <w:rFonts w:eastAsia="SimSun"/>
          <w:b/>
          <w:bCs/>
          <w:noProof/>
          <w:szCs w:val="24"/>
          <w:lang w:eastAsia="ja-JP"/>
        </w:rPr>
        <w:t>3</w:t>
      </w:r>
      <w:r w:rsidRPr="007865A6">
        <w:rPr>
          <w:rFonts w:eastAsia="SimSun"/>
          <w:b/>
          <w:bCs/>
          <w:szCs w:val="24"/>
          <w:lang w:eastAsia="ja-JP"/>
        </w:rPr>
        <w:fldChar w:fldCharType="end"/>
      </w:r>
      <w:r w:rsidRPr="007865A6">
        <w:rPr>
          <w:rFonts w:eastAsia="SimSun"/>
          <w:b/>
          <w:bCs/>
          <w:szCs w:val="24"/>
          <w:lang w:eastAsia="ja-JP"/>
        </w:rPr>
        <w:t xml:space="preserve"> – User-oriented workflow scenario illustration</w:t>
      </w:r>
    </w:p>
    <w:tbl>
      <w:tblPr>
        <w:tblStyle w:val="TableGrid2"/>
        <w:tblW w:w="0" w:type="auto"/>
        <w:tblLook w:val="04A0" w:firstRow="1" w:lastRow="0" w:firstColumn="1" w:lastColumn="0" w:noHBand="0" w:noVBand="1"/>
      </w:tblPr>
      <w:tblGrid>
        <w:gridCol w:w="1997"/>
        <w:gridCol w:w="2709"/>
        <w:gridCol w:w="1969"/>
        <w:gridCol w:w="2954"/>
      </w:tblGrid>
      <w:tr w:rsidR="007865A6" w:rsidRPr="007865A6" w14:paraId="182E46CD" w14:textId="77777777" w:rsidTr="00846392">
        <w:trPr>
          <w:tblHeader/>
        </w:trPr>
        <w:tc>
          <w:tcPr>
            <w:tcW w:w="1997" w:type="dxa"/>
          </w:tcPr>
          <w:p w14:paraId="1BF0D4D4"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szCs w:val="24"/>
                <w:lang w:eastAsia="ja-JP"/>
              </w:rPr>
              <w:t>Actor</w:t>
            </w:r>
          </w:p>
        </w:tc>
        <w:tc>
          <w:tcPr>
            <w:tcW w:w="2709" w:type="dxa"/>
          </w:tcPr>
          <w:p w14:paraId="01217707"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szCs w:val="24"/>
                <w:lang w:eastAsia="ja-JP"/>
              </w:rPr>
              <w:t>Step of Activity Execution</w:t>
            </w:r>
          </w:p>
        </w:tc>
        <w:tc>
          <w:tcPr>
            <w:tcW w:w="1969" w:type="dxa"/>
          </w:tcPr>
          <w:p w14:paraId="7BDFE8E2"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bCs/>
                <w:szCs w:val="24"/>
                <w:lang w:eastAsia="ja-JP"/>
              </w:rPr>
              <w:t>API(s) or GUI involved (identification tags)</w:t>
            </w:r>
          </w:p>
        </w:tc>
        <w:tc>
          <w:tcPr>
            <w:tcW w:w="2954" w:type="dxa"/>
          </w:tcPr>
          <w:p w14:paraId="57F61FC9"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bCs/>
                <w:szCs w:val="24"/>
                <w:lang w:eastAsia="ja-JP"/>
              </w:rPr>
              <w:t>Description</w:t>
            </w:r>
          </w:p>
        </w:tc>
      </w:tr>
      <w:tr w:rsidR="007865A6" w:rsidRPr="007865A6" w14:paraId="341E1727" w14:textId="77777777" w:rsidTr="00846392">
        <w:tc>
          <w:tcPr>
            <w:tcW w:w="1997" w:type="dxa"/>
          </w:tcPr>
          <w:p w14:paraId="425EE5B6"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val="en-US" w:eastAsia="ja-JP"/>
              </w:rPr>
            </w:pPr>
            <w:r w:rsidRPr="007865A6">
              <w:rPr>
                <w:rFonts w:eastAsia="SimSun"/>
                <w:b/>
                <w:bCs/>
                <w:szCs w:val="24"/>
                <w:lang w:val="en-US" w:eastAsia="ja-JP"/>
              </w:rPr>
              <w:t>Test suite/cases designer and test executer</w:t>
            </w:r>
          </w:p>
        </w:tc>
        <w:tc>
          <w:tcPr>
            <w:tcW w:w="2709" w:type="dxa"/>
          </w:tcPr>
          <w:p w14:paraId="4D9F5CA5"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val="en-US" w:eastAsia="ja-JP"/>
              </w:rPr>
            </w:pPr>
            <w:r w:rsidRPr="007865A6">
              <w:rPr>
                <w:rFonts w:eastAsia="SimSun"/>
                <w:b/>
                <w:szCs w:val="24"/>
                <w:lang w:eastAsia="ja-JP"/>
              </w:rPr>
              <w:t>Step-1</w:t>
            </w:r>
            <w:r w:rsidRPr="007865A6">
              <w:rPr>
                <w:rFonts w:eastAsia="SimSun"/>
                <w:bCs/>
                <w:szCs w:val="24"/>
                <w:lang w:eastAsia="ja-JP"/>
              </w:rPr>
              <w:t xml:space="preserve">: Using an appropriate Tool, connect to the </w:t>
            </w:r>
            <w:proofErr w:type="spellStart"/>
            <w:r w:rsidRPr="007865A6">
              <w:rPr>
                <w:rFonts w:eastAsia="SimSun"/>
                <w:bCs/>
                <w:szCs w:val="24"/>
                <w:lang w:eastAsia="ja-JP"/>
              </w:rPr>
              <w:t>APIz</w:t>
            </w:r>
            <w:proofErr w:type="spellEnd"/>
            <w:r w:rsidRPr="007865A6">
              <w:rPr>
                <w:rFonts w:eastAsia="SimSun"/>
                <w:bCs/>
                <w:szCs w:val="24"/>
                <w:lang w:eastAsia="ja-JP"/>
              </w:rPr>
              <w:t xml:space="preserve"> of the </w:t>
            </w:r>
            <w:r w:rsidRPr="007865A6">
              <w:rPr>
                <w:rFonts w:eastAsia="SimSun"/>
                <w:b/>
                <w:bCs/>
                <w:szCs w:val="24"/>
                <w:lang w:val="en-US" w:eastAsia="ja-JP"/>
              </w:rPr>
              <w:t xml:space="preserve">inter-testbed E2E universal resource broker for testbeds federation. </w:t>
            </w:r>
            <w:r w:rsidRPr="007865A6">
              <w:rPr>
                <w:rFonts w:eastAsia="SimSun"/>
                <w:szCs w:val="24"/>
                <w:lang w:val="en-US" w:eastAsia="ja-JP"/>
              </w:rPr>
              <w:t>Then</w:t>
            </w:r>
          </w:p>
          <w:p w14:paraId="75B2047F"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szCs w:val="24"/>
                <w:lang w:eastAsia="ja-JP"/>
              </w:rPr>
              <w:t>execute  'search and query and find services' to find/discover Testbeds that are available to accept new requests within the time of interest to the prospective testbed user as well as their capabilities, topology information pertaining to their interconnection and federations with other testbeds, and also discover other information such as cost of using a particular testbed or whole federated testbeds, and some KPIs related to Testbeds and their federations.</w:t>
            </w:r>
          </w:p>
        </w:tc>
        <w:tc>
          <w:tcPr>
            <w:tcW w:w="1969" w:type="dxa"/>
          </w:tcPr>
          <w:p w14:paraId="4963852E"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APIz</w:t>
            </w:r>
            <w:proofErr w:type="spellEnd"/>
          </w:p>
        </w:tc>
        <w:tc>
          <w:tcPr>
            <w:tcW w:w="2954" w:type="dxa"/>
          </w:tcPr>
          <w:p w14:paraId="09F9181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This API provides the entry point into the system of federated testbeds to prospective users (testbed users) of the system of federated testbeds. It provides 'search and query and find services' that enable the prospective user of testbed service(s), i.e., the test suite/cases designer and test executer to find/discover Testbeds that are available to accept new requests within the time of interest to the prospective testbed user as well as their capabilities topology information pertaining to their interconnection and federations with other testbeds. A prospective testbed user (test suite/cases designer and test executer) can query the broker for testbeds that fulfil certain capabilities and requirements such as end-to-end latency within the scope of the single testbed or across multiple testbeds, before the prospective user can then select testbeds and launch requests for testbed services. And then, the prospective user can contact the </w:t>
            </w:r>
            <w:proofErr w:type="spellStart"/>
            <w:r w:rsidRPr="007865A6">
              <w:rPr>
                <w:rFonts w:eastAsia="SimSun"/>
                <w:szCs w:val="24"/>
                <w:lang w:eastAsia="ja-JP"/>
              </w:rPr>
              <w:t>APIr</w:t>
            </w:r>
            <w:proofErr w:type="spellEnd"/>
            <w:r w:rsidRPr="007865A6">
              <w:rPr>
                <w:rFonts w:eastAsia="SimSun"/>
                <w:szCs w:val="24"/>
                <w:lang w:eastAsia="ja-JP"/>
              </w:rPr>
              <w:t xml:space="preserve"> of the different testbed domains to create new experiments, new test cases and test suites.</w:t>
            </w:r>
          </w:p>
        </w:tc>
      </w:tr>
      <w:tr w:rsidR="007865A6" w:rsidRPr="007865A6" w14:paraId="42FFD3CE" w14:textId="77777777" w:rsidTr="00846392">
        <w:tc>
          <w:tcPr>
            <w:tcW w:w="1997" w:type="dxa"/>
          </w:tcPr>
          <w:p w14:paraId="016B031F"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val="en-US" w:eastAsia="ja-JP"/>
              </w:rPr>
            </w:pPr>
            <w:r w:rsidRPr="007865A6">
              <w:rPr>
                <w:rFonts w:eastAsia="SimSun"/>
                <w:b/>
                <w:bCs/>
                <w:szCs w:val="24"/>
                <w:lang w:val="en-US" w:eastAsia="ja-JP"/>
              </w:rPr>
              <w:t>Test suite/cases designer and test executer</w:t>
            </w:r>
          </w:p>
        </w:tc>
        <w:tc>
          <w:tcPr>
            <w:tcW w:w="2709" w:type="dxa"/>
          </w:tcPr>
          <w:p w14:paraId="01636879"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szCs w:val="24"/>
                <w:lang w:eastAsia="ja-JP"/>
              </w:rPr>
            </w:pPr>
            <w:r w:rsidRPr="007865A6">
              <w:rPr>
                <w:rFonts w:eastAsia="SimSun"/>
                <w:b/>
                <w:szCs w:val="24"/>
                <w:lang w:eastAsia="ja-JP"/>
              </w:rPr>
              <w:t>Step-2</w:t>
            </w:r>
            <w:r w:rsidRPr="007865A6">
              <w:rPr>
                <w:rFonts w:eastAsia="SimSun"/>
                <w:bCs/>
                <w:szCs w:val="24"/>
                <w:lang w:eastAsia="ja-JP"/>
              </w:rPr>
              <w:t xml:space="preserve">: Select testbed or testbeds of interest to launch requests for </w:t>
            </w:r>
            <w:r w:rsidRPr="007865A6">
              <w:rPr>
                <w:rFonts w:eastAsia="SimSun"/>
                <w:bCs/>
                <w:szCs w:val="24"/>
                <w:lang w:eastAsia="ja-JP"/>
              </w:rPr>
              <w:lastRenderedPageBreak/>
              <w:t xml:space="preserve">testbed services, and request (via </w:t>
            </w:r>
            <w:proofErr w:type="spellStart"/>
            <w:r w:rsidRPr="007865A6">
              <w:rPr>
                <w:rFonts w:eastAsia="SimSun"/>
                <w:bCs/>
                <w:szCs w:val="24"/>
                <w:lang w:eastAsia="ja-JP"/>
              </w:rPr>
              <w:t>APIz</w:t>
            </w:r>
            <w:proofErr w:type="spellEnd"/>
            <w:r w:rsidRPr="007865A6">
              <w:rPr>
                <w:rFonts w:eastAsia="SimSun"/>
                <w:bCs/>
                <w:szCs w:val="24"/>
                <w:lang w:eastAsia="ja-JP"/>
              </w:rPr>
              <w:t xml:space="preserve">) for User Accounts and Profiles for this User (e.g., AAA user accounts and profiles) to be created on the targeted Testbed domains by the </w:t>
            </w:r>
            <w:r w:rsidRPr="007865A6">
              <w:rPr>
                <w:rFonts w:eastAsia="SimSun"/>
                <w:bCs/>
                <w:i/>
                <w:iCs/>
                <w:szCs w:val="24"/>
                <w:lang w:eastAsia="ja-JP"/>
              </w:rPr>
              <w:t>Testbed resource brokers</w:t>
            </w:r>
            <w:r w:rsidRPr="007865A6">
              <w:rPr>
                <w:rFonts w:eastAsia="SimSun"/>
                <w:bCs/>
                <w:szCs w:val="24"/>
                <w:lang w:eastAsia="ja-JP"/>
              </w:rPr>
              <w:t xml:space="preserve"> of the targeted Testbeds domains (if no User account and Profile already exist), after having paid for the Testbed as a Service (TaaS) via the </w:t>
            </w:r>
            <w:proofErr w:type="spellStart"/>
            <w:r w:rsidRPr="007865A6">
              <w:rPr>
                <w:rFonts w:eastAsia="SimSun"/>
                <w:bCs/>
                <w:szCs w:val="24"/>
                <w:lang w:eastAsia="ja-JP"/>
              </w:rPr>
              <w:t>APIz</w:t>
            </w:r>
            <w:proofErr w:type="spellEnd"/>
            <w:r w:rsidRPr="007865A6">
              <w:rPr>
                <w:rFonts w:eastAsia="SimSun"/>
                <w:bCs/>
                <w:szCs w:val="24"/>
                <w:lang w:eastAsia="ja-JP"/>
              </w:rPr>
              <w:t xml:space="preserve"> of the </w:t>
            </w:r>
            <w:r w:rsidRPr="007865A6">
              <w:rPr>
                <w:rFonts w:eastAsia="SimSun"/>
                <w:b/>
                <w:bCs/>
                <w:szCs w:val="24"/>
                <w:lang w:val="en-US" w:eastAsia="ja-JP"/>
              </w:rPr>
              <w:t>inter-testbed E2E universal resource broker for testbeds federation.</w:t>
            </w:r>
          </w:p>
        </w:tc>
        <w:tc>
          <w:tcPr>
            <w:tcW w:w="1969" w:type="dxa"/>
          </w:tcPr>
          <w:p w14:paraId="5DABA3E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lastRenderedPageBreak/>
              <w:t>APIz</w:t>
            </w:r>
            <w:proofErr w:type="spellEnd"/>
          </w:p>
        </w:tc>
        <w:tc>
          <w:tcPr>
            <w:tcW w:w="2954" w:type="dxa"/>
          </w:tcPr>
          <w:p w14:paraId="1CBABD60"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 (as described above)</w:t>
            </w:r>
          </w:p>
        </w:tc>
      </w:tr>
      <w:tr w:rsidR="007865A6" w:rsidRPr="007865A6" w14:paraId="2F6C6091" w14:textId="77777777" w:rsidTr="00846392">
        <w:tc>
          <w:tcPr>
            <w:tcW w:w="1997" w:type="dxa"/>
          </w:tcPr>
          <w:p w14:paraId="6B6D6E0F"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val="en-US" w:eastAsia="ja-JP"/>
              </w:rPr>
            </w:pPr>
            <w:r w:rsidRPr="007865A6">
              <w:rPr>
                <w:rFonts w:eastAsia="SimSun"/>
                <w:b/>
                <w:bCs/>
                <w:szCs w:val="24"/>
                <w:lang w:val="en-US" w:eastAsia="ja-JP"/>
              </w:rPr>
              <w:t>inter-testbed E2E universal resource broker for testbeds federation</w:t>
            </w:r>
          </w:p>
        </w:tc>
        <w:tc>
          <w:tcPr>
            <w:tcW w:w="2709" w:type="dxa"/>
          </w:tcPr>
          <w:p w14:paraId="602428B0"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szCs w:val="24"/>
                <w:lang w:eastAsia="ja-JP"/>
              </w:rPr>
            </w:pPr>
            <w:r w:rsidRPr="007865A6">
              <w:rPr>
                <w:rFonts w:eastAsia="SimSun"/>
                <w:b/>
                <w:szCs w:val="24"/>
                <w:lang w:eastAsia="ja-JP"/>
              </w:rPr>
              <w:t>Step-3</w:t>
            </w:r>
            <w:r w:rsidRPr="007865A6">
              <w:rPr>
                <w:rFonts w:eastAsia="SimSun"/>
                <w:bCs/>
                <w:szCs w:val="24"/>
                <w:lang w:eastAsia="ja-JP"/>
              </w:rPr>
              <w:t xml:space="preserve">: Relays the request to the targeted </w:t>
            </w:r>
            <w:r w:rsidRPr="007865A6">
              <w:rPr>
                <w:rFonts w:eastAsia="SimSun"/>
                <w:b/>
                <w:bCs/>
                <w:i/>
                <w:iCs/>
                <w:szCs w:val="24"/>
                <w:lang w:eastAsia="ja-JP"/>
              </w:rPr>
              <w:t xml:space="preserve">Testbed resource broker(s) </w:t>
            </w:r>
            <w:r w:rsidRPr="007865A6">
              <w:rPr>
                <w:rFonts w:eastAsia="SimSun"/>
                <w:szCs w:val="24"/>
                <w:lang w:eastAsia="ja-JP"/>
              </w:rPr>
              <w:t xml:space="preserve">via </w:t>
            </w:r>
            <w:proofErr w:type="spellStart"/>
            <w:r w:rsidRPr="007865A6">
              <w:rPr>
                <w:rFonts w:eastAsia="SimSun"/>
                <w:szCs w:val="24"/>
                <w:lang w:eastAsia="ja-JP"/>
              </w:rPr>
              <w:t>APIw</w:t>
            </w:r>
            <w:proofErr w:type="spellEnd"/>
          </w:p>
        </w:tc>
        <w:tc>
          <w:tcPr>
            <w:tcW w:w="1969" w:type="dxa"/>
          </w:tcPr>
          <w:p w14:paraId="6639CFDC"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APIw</w:t>
            </w:r>
            <w:proofErr w:type="spellEnd"/>
          </w:p>
        </w:tc>
        <w:tc>
          <w:tcPr>
            <w:tcW w:w="2954" w:type="dxa"/>
          </w:tcPr>
          <w:p w14:paraId="52E828A7"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used by the inter-testbed E2E universal resource broker for testbeds federation, after the testbed resource broker has registered itself with it via </w:t>
            </w:r>
            <w:proofErr w:type="spellStart"/>
            <w:r w:rsidRPr="007865A6">
              <w:rPr>
                <w:rFonts w:eastAsia="SimSun"/>
                <w:szCs w:val="24"/>
                <w:lang w:eastAsia="ja-JP"/>
              </w:rPr>
              <w:t>APIx</w:t>
            </w:r>
            <w:proofErr w:type="spellEnd"/>
            <w:r w:rsidRPr="007865A6">
              <w:rPr>
                <w:rFonts w:eastAsia="SimSun"/>
                <w:szCs w:val="24"/>
                <w:lang w:eastAsia="ja-JP"/>
              </w:rPr>
              <w:t xml:space="preserve">, to then obtain (pull) descriptive information about all testbed resources available in the Testbed domain to serve testbed services requests that may come from the E2E Resource Broker and their capabilities descriptions. The same API is also used by the E2E resource broker to provide synchronization related descriptive state and change of state information in real-time to the test broker. </w:t>
            </w:r>
            <w:proofErr w:type="spellStart"/>
            <w:r w:rsidRPr="007865A6">
              <w:rPr>
                <w:rFonts w:eastAsia="SimSun"/>
                <w:szCs w:val="24"/>
                <w:lang w:eastAsia="ja-JP"/>
              </w:rPr>
              <w:t>APIw</w:t>
            </w:r>
            <w:proofErr w:type="spellEnd"/>
            <w:r w:rsidRPr="007865A6">
              <w:rPr>
                <w:rFonts w:eastAsia="SimSun"/>
                <w:szCs w:val="24"/>
                <w:lang w:eastAsia="ja-JP"/>
              </w:rPr>
              <w:t xml:space="preserve"> is using the same uniform resource description model that </w:t>
            </w:r>
            <w:proofErr w:type="spellStart"/>
            <w:r w:rsidRPr="007865A6">
              <w:rPr>
                <w:rFonts w:eastAsia="SimSun"/>
                <w:szCs w:val="24"/>
                <w:lang w:eastAsia="ja-JP"/>
              </w:rPr>
              <w:t>APIx</w:t>
            </w:r>
            <w:proofErr w:type="spellEnd"/>
            <w:r w:rsidRPr="007865A6">
              <w:rPr>
                <w:rFonts w:eastAsia="SimSun"/>
                <w:szCs w:val="24"/>
                <w:lang w:eastAsia="ja-JP"/>
              </w:rPr>
              <w:t xml:space="preserve"> uses.</w:t>
            </w:r>
          </w:p>
        </w:tc>
      </w:tr>
      <w:tr w:rsidR="007865A6" w:rsidRPr="007865A6" w14:paraId="5FC5C308" w14:textId="77777777" w:rsidTr="00846392">
        <w:tc>
          <w:tcPr>
            <w:tcW w:w="1997" w:type="dxa"/>
          </w:tcPr>
          <w:p w14:paraId="6BC1629B"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val="en-US" w:eastAsia="ja-JP"/>
              </w:rPr>
            </w:pPr>
            <w:r w:rsidRPr="007865A6">
              <w:rPr>
                <w:rFonts w:eastAsia="SimSun"/>
                <w:b/>
                <w:bCs/>
                <w:szCs w:val="24"/>
                <w:lang w:eastAsia="ja-JP"/>
              </w:rPr>
              <w:t xml:space="preserve">Testbed resource broker(s) of </w:t>
            </w:r>
            <w:r w:rsidRPr="007865A6">
              <w:rPr>
                <w:rFonts w:eastAsia="SimSun"/>
                <w:b/>
                <w:bCs/>
                <w:szCs w:val="24"/>
                <w:lang w:eastAsia="ja-JP"/>
              </w:rPr>
              <w:lastRenderedPageBreak/>
              <w:t>targeted testbed(s) domain(s)</w:t>
            </w:r>
          </w:p>
        </w:tc>
        <w:tc>
          <w:tcPr>
            <w:tcW w:w="2709" w:type="dxa"/>
          </w:tcPr>
          <w:p w14:paraId="74F0BC88"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szCs w:val="24"/>
                <w:lang w:eastAsia="ja-JP"/>
              </w:rPr>
            </w:pPr>
            <w:r w:rsidRPr="007865A6">
              <w:rPr>
                <w:rFonts w:eastAsia="SimSun"/>
                <w:b/>
                <w:szCs w:val="24"/>
                <w:lang w:eastAsia="ja-JP"/>
              </w:rPr>
              <w:lastRenderedPageBreak/>
              <w:t>Step-4</w:t>
            </w:r>
            <w:r w:rsidRPr="007865A6">
              <w:rPr>
                <w:rFonts w:eastAsia="SimSun"/>
                <w:bCs/>
                <w:szCs w:val="24"/>
                <w:lang w:eastAsia="ja-JP"/>
              </w:rPr>
              <w:t xml:space="preserve">: Perform admission control on the </w:t>
            </w:r>
            <w:r w:rsidRPr="007865A6">
              <w:rPr>
                <w:rFonts w:eastAsia="SimSun"/>
                <w:bCs/>
                <w:szCs w:val="24"/>
                <w:lang w:eastAsia="ja-JP"/>
              </w:rPr>
              <w:lastRenderedPageBreak/>
              <w:t xml:space="preserve">Request and the User launching the request, and sends the results to the User via </w:t>
            </w:r>
            <w:proofErr w:type="spellStart"/>
            <w:r w:rsidRPr="007865A6">
              <w:rPr>
                <w:rFonts w:eastAsia="SimSun"/>
                <w:bCs/>
                <w:szCs w:val="24"/>
                <w:lang w:eastAsia="ja-JP"/>
              </w:rPr>
              <w:t>APIx</w:t>
            </w:r>
            <w:proofErr w:type="spellEnd"/>
            <w:r w:rsidRPr="007865A6">
              <w:rPr>
                <w:rFonts w:eastAsia="SimSun"/>
                <w:bCs/>
                <w:szCs w:val="24"/>
                <w:lang w:eastAsia="ja-JP"/>
              </w:rPr>
              <w:t xml:space="preserve"> of </w:t>
            </w:r>
            <w:r w:rsidRPr="007865A6">
              <w:rPr>
                <w:rFonts w:eastAsia="SimSun"/>
                <w:b/>
                <w:bCs/>
                <w:szCs w:val="24"/>
                <w:lang w:val="en-US" w:eastAsia="ja-JP"/>
              </w:rPr>
              <w:t>inter-testbed E2E universal resource broker for testbeds federation</w:t>
            </w:r>
          </w:p>
        </w:tc>
        <w:tc>
          <w:tcPr>
            <w:tcW w:w="1969" w:type="dxa"/>
          </w:tcPr>
          <w:p w14:paraId="527DA0B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bCs/>
                <w:szCs w:val="24"/>
                <w:lang w:eastAsia="ja-JP"/>
              </w:rPr>
              <w:lastRenderedPageBreak/>
              <w:t>APIx</w:t>
            </w:r>
            <w:proofErr w:type="spellEnd"/>
          </w:p>
        </w:tc>
        <w:tc>
          <w:tcPr>
            <w:tcW w:w="2954" w:type="dxa"/>
          </w:tcPr>
          <w:p w14:paraId="388BA1AA"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used by the testbed resource broker to </w:t>
            </w:r>
            <w:r w:rsidRPr="007865A6">
              <w:rPr>
                <w:rFonts w:eastAsia="SimSun"/>
                <w:szCs w:val="24"/>
                <w:lang w:eastAsia="ja-JP"/>
              </w:rPr>
              <w:lastRenderedPageBreak/>
              <w:t xml:space="preserve">push updated information (updates) about state of resources of the testbed domain and their capabilities descriptions, and any changes that may have occurred to the resources and capabilities. The same API is also used, complementarily to </w:t>
            </w:r>
            <w:proofErr w:type="spellStart"/>
            <w:r w:rsidRPr="007865A6">
              <w:rPr>
                <w:rFonts w:eastAsia="SimSun"/>
                <w:szCs w:val="24"/>
                <w:lang w:eastAsia="ja-JP"/>
              </w:rPr>
              <w:t>APIw</w:t>
            </w:r>
            <w:proofErr w:type="spellEnd"/>
            <w:r w:rsidRPr="007865A6">
              <w:rPr>
                <w:rFonts w:eastAsia="SimSun"/>
                <w:szCs w:val="24"/>
                <w:lang w:eastAsia="ja-JP"/>
              </w:rPr>
              <w:t xml:space="preserve">, for synchronizations between the testbed resource broker and the inter-testbed E2E universal resource broker for testbeds federation. Complementarily to APIs, </w:t>
            </w:r>
            <w:proofErr w:type="spellStart"/>
            <w:r w:rsidRPr="007865A6">
              <w:rPr>
                <w:rFonts w:eastAsia="SimSun"/>
                <w:szCs w:val="24"/>
                <w:lang w:eastAsia="ja-JP"/>
              </w:rPr>
              <w:t>APIx</w:t>
            </w:r>
            <w:proofErr w:type="spellEnd"/>
            <w:r w:rsidRPr="007865A6">
              <w:rPr>
                <w:rFonts w:eastAsia="SimSun"/>
                <w:szCs w:val="24"/>
                <w:lang w:eastAsia="ja-JP"/>
              </w:rPr>
              <w:t xml:space="preserve"> is used to synchronize information between the test manager and the inter-testbed E2E universal resource broker for testbeds federation. </w:t>
            </w:r>
            <w:proofErr w:type="spellStart"/>
            <w:r w:rsidRPr="007865A6">
              <w:rPr>
                <w:rFonts w:eastAsia="SimSun"/>
                <w:szCs w:val="24"/>
                <w:lang w:eastAsia="ja-JP"/>
              </w:rPr>
              <w:t>APIx</w:t>
            </w:r>
            <w:proofErr w:type="spellEnd"/>
            <w:r w:rsidRPr="007865A6">
              <w:rPr>
                <w:rFonts w:eastAsia="SimSun"/>
                <w:szCs w:val="24"/>
                <w:lang w:eastAsia="ja-JP"/>
              </w:rPr>
              <w:t xml:space="preserve"> is using the same uniform resource description model that </w:t>
            </w:r>
            <w:proofErr w:type="spellStart"/>
            <w:r w:rsidRPr="007865A6">
              <w:rPr>
                <w:rFonts w:eastAsia="SimSun"/>
                <w:szCs w:val="24"/>
                <w:lang w:eastAsia="ja-JP"/>
              </w:rPr>
              <w:t>APIw</w:t>
            </w:r>
            <w:proofErr w:type="spellEnd"/>
            <w:r w:rsidRPr="007865A6">
              <w:rPr>
                <w:rFonts w:eastAsia="SimSun"/>
                <w:szCs w:val="24"/>
                <w:lang w:eastAsia="ja-JP"/>
              </w:rPr>
              <w:t xml:space="preserve"> uses.</w:t>
            </w:r>
          </w:p>
        </w:tc>
      </w:tr>
      <w:tr w:rsidR="007865A6" w:rsidRPr="007865A6" w14:paraId="3D5F2095" w14:textId="77777777" w:rsidTr="00846392">
        <w:tc>
          <w:tcPr>
            <w:tcW w:w="1997" w:type="dxa"/>
          </w:tcPr>
          <w:p w14:paraId="40D806AA"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i/>
                <w:iCs/>
                <w:szCs w:val="24"/>
                <w:lang w:eastAsia="ja-JP"/>
              </w:rPr>
            </w:pPr>
            <w:r w:rsidRPr="007865A6">
              <w:rPr>
                <w:rFonts w:eastAsia="SimSun"/>
                <w:b/>
                <w:bCs/>
                <w:szCs w:val="24"/>
                <w:lang w:val="en-US" w:eastAsia="ja-JP"/>
              </w:rPr>
              <w:lastRenderedPageBreak/>
              <w:t>Test suite/cases designer and test executer</w:t>
            </w:r>
          </w:p>
        </w:tc>
        <w:tc>
          <w:tcPr>
            <w:tcW w:w="2709" w:type="dxa"/>
          </w:tcPr>
          <w:p w14:paraId="3A846BCB"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szCs w:val="24"/>
                <w:lang w:eastAsia="ja-JP"/>
              </w:rPr>
            </w:pPr>
            <w:r w:rsidRPr="007865A6">
              <w:rPr>
                <w:rFonts w:eastAsia="SimSun"/>
                <w:b/>
                <w:szCs w:val="24"/>
                <w:lang w:eastAsia="ja-JP"/>
              </w:rPr>
              <w:t>Step-5</w:t>
            </w:r>
            <w:r w:rsidRPr="007865A6">
              <w:rPr>
                <w:rFonts w:eastAsia="SimSun"/>
                <w:bCs/>
                <w:szCs w:val="24"/>
                <w:lang w:eastAsia="ja-JP"/>
              </w:rPr>
              <w:t xml:space="preserve">: Launch a detailed Test Session/Service Request (via </w:t>
            </w:r>
            <w:proofErr w:type="spellStart"/>
            <w:r w:rsidRPr="007865A6">
              <w:rPr>
                <w:rFonts w:eastAsia="SimSun"/>
                <w:bCs/>
                <w:szCs w:val="24"/>
                <w:lang w:eastAsia="ja-JP"/>
              </w:rPr>
              <w:t>APIz</w:t>
            </w:r>
            <w:proofErr w:type="spellEnd"/>
            <w:r w:rsidRPr="007865A6">
              <w:rPr>
                <w:rFonts w:eastAsia="SimSun"/>
                <w:bCs/>
                <w:szCs w:val="24"/>
                <w:lang w:eastAsia="ja-JP"/>
              </w:rPr>
              <w:t xml:space="preserve">) for the intended Tests to be executed by the User, the time at which tests would be conducted, Test Manager(s) required, test executions duration and the resources required in the particular targeted Testbed domain, to the individual </w:t>
            </w:r>
            <w:r w:rsidRPr="007865A6">
              <w:rPr>
                <w:rFonts w:eastAsia="SimSun"/>
                <w:bCs/>
                <w:i/>
                <w:iCs/>
                <w:szCs w:val="24"/>
                <w:lang w:eastAsia="ja-JP"/>
              </w:rPr>
              <w:t>Testbed resource brokers</w:t>
            </w:r>
            <w:r w:rsidRPr="007865A6">
              <w:rPr>
                <w:rFonts w:eastAsia="SimSun"/>
                <w:bCs/>
                <w:szCs w:val="24"/>
                <w:lang w:eastAsia="ja-JP"/>
              </w:rPr>
              <w:t xml:space="preserve"> of the targeted Testbeds domains. </w:t>
            </w:r>
          </w:p>
        </w:tc>
        <w:tc>
          <w:tcPr>
            <w:tcW w:w="1969" w:type="dxa"/>
          </w:tcPr>
          <w:p w14:paraId="052821E4"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bCs/>
                <w:szCs w:val="24"/>
                <w:lang w:eastAsia="ja-JP"/>
              </w:rPr>
            </w:pPr>
            <w:proofErr w:type="spellStart"/>
            <w:r w:rsidRPr="007865A6">
              <w:rPr>
                <w:rFonts w:eastAsia="SimSun"/>
                <w:bCs/>
                <w:szCs w:val="24"/>
                <w:lang w:eastAsia="ja-JP"/>
              </w:rPr>
              <w:t>APIz</w:t>
            </w:r>
            <w:proofErr w:type="spellEnd"/>
          </w:p>
        </w:tc>
        <w:tc>
          <w:tcPr>
            <w:tcW w:w="2954" w:type="dxa"/>
          </w:tcPr>
          <w:p w14:paraId="6FA8E4D1"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(as described above)</w:t>
            </w:r>
          </w:p>
        </w:tc>
      </w:tr>
      <w:tr w:rsidR="007865A6" w:rsidRPr="007865A6" w14:paraId="72F4DDB7" w14:textId="77777777" w:rsidTr="00846392">
        <w:tc>
          <w:tcPr>
            <w:tcW w:w="1997" w:type="dxa"/>
          </w:tcPr>
          <w:p w14:paraId="0571DB4F"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val="en-US" w:eastAsia="ja-JP"/>
              </w:rPr>
            </w:pPr>
            <w:r w:rsidRPr="007865A6">
              <w:rPr>
                <w:rFonts w:eastAsia="SimSun"/>
                <w:b/>
                <w:bCs/>
                <w:szCs w:val="24"/>
                <w:lang w:eastAsia="ja-JP"/>
              </w:rPr>
              <w:t>Testbed resource broker(s) of targeted testbed(s) domain(s)</w:t>
            </w:r>
          </w:p>
        </w:tc>
        <w:tc>
          <w:tcPr>
            <w:tcW w:w="2709" w:type="dxa"/>
          </w:tcPr>
          <w:p w14:paraId="7BF71DBE"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szCs w:val="24"/>
                <w:lang w:eastAsia="ja-JP"/>
              </w:rPr>
            </w:pPr>
            <w:r w:rsidRPr="007865A6">
              <w:rPr>
                <w:rFonts w:eastAsia="SimSun"/>
                <w:b/>
                <w:szCs w:val="24"/>
                <w:lang w:eastAsia="ja-JP"/>
              </w:rPr>
              <w:t>Step-6</w:t>
            </w:r>
            <w:r w:rsidRPr="007865A6">
              <w:rPr>
                <w:rFonts w:eastAsia="SimSun"/>
                <w:bCs/>
                <w:szCs w:val="24"/>
                <w:lang w:eastAsia="ja-JP"/>
              </w:rPr>
              <w:t xml:space="preserve">: Perform admission control on the detailed Test Session/Service Request and the User launching </w:t>
            </w:r>
            <w:r w:rsidRPr="007865A6">
              <w:rPr>
                <w:rFonts w:eastAsia="SimSun"/>
                <w:bCs/>
                <w:szCs w:val="24"/>
                <w:lang w:eastAsia="ja-JP"/>
              </w:rPr>
              <w:lastRenderedPageBreak/>
              <w:t xml:space="preserve">the Request, perform the booking of the required testbed resources at the intended time of Test Session start-time, provide a access ID and means that the User would need to use to contact and access the Test Manager(s) required directly at the point the Test Session/Service is configured to start,       and sends the respond to the User via </w:t>
            </w:r>
            <w:proofErr w:type="spellStart"/>
            <w:r w:rsidRPr="007865A6">
              <w:rPr>
                <w:rFonts w:eastAsia="SimSun"/>
                <w:bCs/>
                <w:szCs w:val="24"/>
                <w:lang w:eastAsia="ja-JP"/>
              </w:rPr>
              <w:t>APIx</w:t>
            </w:r>
            <w:proofErr w:type="spellEnd"/>
            <w:r w:rsidRPr="007865A6">
              <w:rPr>
                <w:rFonts w:eastAsia="SimSun"/>
                <w:bCs/>
                <w:szCs w:val="24"/>
                <w:lang w:eastAsia="ja-JP"/>
              </w:rPr>
              <w:t xml:space="preserve"> of </w:t>
            </w:r>
            <w:r w:rsidRPr="007865A6">
              <w:rPr>
                <w:rFonts w:eastAsia="SimSun"/>
                <w:b/>
                <w:bCs/>
                <w:szCs w:val="24"/>
                <w:lang w:val="en-US" w:eastAsia="ja-JP"/>
              </w:rPr>
              <w:t>inter-testbed E2E universal resource broker for testbeds federation</w:t>
            </w:r>
          </w:p>
        </w:tc>
        <w:tc>
          <w:tcPr>
            <w:tcW w:w="1969" w:type="dxa"/>
          </w:tcPr>
          <w:p w14:paraId="523CFD21"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bCs/>
                <w:szCs w:val="24"/>
                <w:lang w:eastAsia="ja-JP"/>
              </w:rPr>
            </w:pPr>
            <w:proofErr w:type="spellStart"/>
            <w:r w:rsidRPr="007865A6">
              <w:rPr>
                <w:rFonts w:eastAsia="SimSun"/>
                <w:bCs/>
                <w:szCs w:val="24"/>
                <w:lang w:eastAsia="ja-JP"/>
              </w:rPr>
              <w:lastRenderedPageBreak/>
              <w:t>APIx</w:t>
            </w:r>
            <w:proofErr w:type="spellEnd"/>
          </w:p>
        </w:tc>
        <w:tc>
          <w:tcPr>
            <w:tcW w:w="2954" w:type="dxa"/>
          </w:tcPr>
          <w:p w14:paraId="08C7C59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(as described above)</w:t>
            </w:r>
          </w:p>
        </w:tc>
      </w:tr>
      <w:tr w:rsidR="007865A6" w:rsidRPr="007865A6" w14:paraId="61D863C0" w14:textId="77777777" w:rsidTr="00846392">
        <w:tc>
          <w:tcPr>
            <w:tcW w:w="1997" w:type="dxa"/>
          </w:tcPr>
          <w:p w14:paraId="36EAB2D6"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eastAsia="ja-JP"/>
              </w:rPr>
            </w:pPr>
            <w:r w:rsidRPr="007865A6">
              <w:rPr>
                <w:rFonts w:eastAsia="SimSun"/>
                <w:b/>
                <w:bCs/>
                <w:szCs w:val="24"/>
                <w:lang w:val="en-US" w:eastAsia="ja-JP"/>
              </w:rPr>
              <w:t>Test suite/cases designer and test executer</w:t>
            </w:r>
          </w:p>
        </w:tc>
        <w:tc>
          <w:tcPr>
            <w:tcW w:w="2709" w:type="dxa"/>
          </w:tcPr>
          <w:p w14:paraId="64DB913C"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szCs w:val="24"/>
                <w:lang w:eastAsia="ja-JP"/>
              </w:rPr>
            </w:pPr>
          </w:p>
        </w:tc>
        <w:tc>
          <w:tcPr>
            <w:tcW w:w="1969" w:type="dxa"/>
          </w:tcPr>
          <w:p w14:paraId="565F8E4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bCs/>
                <w:szCs w:val="24"/>
                <w:lang w:eastAsia="ja-JP"/>
              </w:rPr>
            </w:pPr>
          </w:p>
        </w:tc>
        <w:tc>
          <w:tcPr>
            <w:tcW w:w="2954" w:type="dxa"/>
          </w:tcPr>
          <w:p w14:paraId="2AE30235"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tc>
      </w:tr>
      <w:tr w:rsidR="007865A6" w:rsidRPr="007865A6" w14:paraId="291A7F02" w14:textId="77777777" w:rsidTr="00846392">
        <w:tc>
          <w:tcPr>
            <w:tcW w:w="1997" w:type="dxa"/>
          </w:tcPr>
          <w:p w14:paraId="457794F1"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b/>
                <w:bCs/>
                <w:szCs w:val="24"/>
                <w:lang w:val="en-US" w:eastAsia="ja-JP"/>
              </w:rPr>
              <w:t>Test suite/cases designer and test executer</w:t>
            </w:r>
          </w:p>
        </w:tc>
        <w:tc>
          <w:tcPr>
            <w:tcW w:w="2709" w:type="dxa"/>
          </w:tcPr>
          <w:p w14:paraId="1799B360" w14:textId="77777777" w:rsidR="007865A6" w:rsidRPr="007865A6" w:rsidDel="00FE0692"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b/>
                <w:szCs w:val="24"/>
                <w:lang w:eastAsia="ja-JP"/>
              </w:rPr>
              <w:t>Step-7</w:t>
            </w:r>
            <w:r w:rsidRPr="007865A6">
              <w:rPr>
                <w:rFonts w:eastAsia="SimSun"/>
                <w:bCs/>
                <w:szCs w:val="24"/>
                <w:lang w:eastAsia="ja-JP"/>
              </w:rPr>
              <w:t xml:space="preserve">: If Test Session/Service Request(s) launched to specific targeted </w:t>
            </w:r>
            <w:r w:rsidRPr="007865A6">
              <w:rPr>
                <w:rFonts w:eastAsia="SimSun"/>
                <w:b/>
                <w:bCs/>
                <w:szCs w:val="24"/>
                <w:lang w:eastAsia="ja-JP"/>
              </w:rPr>
              <w:t xml:space="preserve">Testbed resource broker(s) of targeted testbed(s) domain(s) </w:t>
            </w:r>
            <w:r w:rsidRPr="007865A6">
              <w:rPr>
                <w:rFonts w:eastAsia="SimSun"/>
                <w:szCs w:val="24"/>
                <w:lang w:eastAsia="ja-JP"/>
              </w:rPr>
              <w:t>was/were accepted in whole across the multiple testbed domains (in the case that the User intends to use multiple testbeds individually or as federation), then access the Test Manager(s) in the Testbed domain(s) directly at the point when the admitted  Test Session(s) has been configured by the Testbed broker(s), to start working on Test Cases designs and/or executions</w:t>
            </w:r>
          </w:p>
        </w:tc>
        <w:tc>
          <w:tcPr>
            <w:tcW w:w="1969" w:type="dxa"/>
          </w:tcPr>
          <w:p w14:paraId="7E832AD6"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APIr</w:t>
            </w:r>
            <w:proofErr w:type="spellEnd"/>
          </w:p>
        </w:tc>
        <w:tc>
          <w:tcPr>
            <w:tcW w:w="2954" w:type="dxa"/>
          </w:tcPr>
          <w:p w14:paraId="090F401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 API is to be used by a test suite/cases designer and test executer (upon the acceptance of its request for testbed service by the testbed resource broker) to connect to the test manager instance assigned to the testbed user to use the test manager to design, compile and run test cases, or to upload and compile some Test Cases designed offline and execute them. Through the API, the testbed user is able to upload some test cases or test suites if the testbed domain allows that and then compile and/or execute the test cases, or the user is only allowed to design, compile and execute test cases directly on the test manager without </w:t>
            </w:r>
            <w:r w:rsidRPr="007865A6">
              <w:rPr>
                <w:rFonts w:eastAsia="SimSun"/>
                <w:szCs w:val="24"/>
                <w:lang w:eastAsia="ja-JP"/>
              </w:rPr>
              <w:lastRenderedPageBreak/>
              <w:t>uploading test cases/suites from outside.</w:t>
            </w:r>
            <w:r w:rsidRPr="007865A6">
              <w:rPr>
                <w:rFonts w:eastAsia="SimSun"/>
                <w:szCs w:val="24"/>
                <w:lang w:eastAsia="ja-JP"/>
              </w:rPr>
              <w:tab/>
            </w:r>
          </w:p>
        </w:tc>
      </w:tr>
      <w:tr w:rsidR="007865A6" w:rsidRPr="007865A6" w14:paraId="0DDBC187" w14:textId="77777777" w:rsidTr="00846392">
        <w:tc>
          <w:tcPr>
            <w:tcW w:w="1997" w:type="dxa"/>
          </w:tcPr>
          <w:p w14:paraId="78874298"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bCs/>
                <w:szCs w:val="24"/>
                <w:lang w:val="en-US" w:eastAsia="ja-JP"/>
              </w:rPr>
            </w:pPr>
            <w:r w:rsidRPr="007865A6">
              <w:rPr>
                <w:rFonts w:eastAsia="SimSun"/>
                <w:b/>
                <w:bCs/>
                <w:szCs w:val="24"/>
                <w:lang w:val="en-US" w:eastAsia="ja-JP"/>
              </w:rPr>
              <w:lastRenderedPageBreak/>
              <w:t>Test suite/cases designer and test executer</w:t>
            </w:r>
          </w:p>
        </w:tc>
        <w:tc>
          <w:tcPr>
            <w:tcW w:w="2709" w:type="dxa"/>
          </w:tcPr>
          <w:p w14:paraId="7812BD5F"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b/>
                <w:szCs w:val="24"/>
                <w:lang w:eastAsia="ja-JP"/>
              </w:rPr>
            </w:pPr>
            <w:r w:rsidRPr="007865A6">
              <w:rPr>
                <w:rFonts w:eastAsia="SimSun"/>
                <w:b/>
                <w:szCs w:val="24"/>
                <w:lang w:eastAsia="ja-JP"/>
              </w:rPr>
              <w:t>Step-8</w:t>
            </w:r>
            <w:r w:rsidRPr="007865A6">
              <w:rPr>
                <w:rFonts w:eastAsia="SimSun"/>
                <w:bCs/>
                <w:szCs w:val="24"/>
                <w:lang w:eastAsia="ja-JP"/>
              </w:rPr>
              <w:t xml:space="preserve">: Obtain and Export to own space (if allowed by policies or SLAs), the Results of the Tests from the Test Manager(s) before Test Session Duration expires (or request a session duration extension via the </w:t>
            </w:r>
            <w:proofErr w:type="spellStart"/>
            <w:r w:rsidRPr="007865A6">
              <w:rPr>
                <w:rFonts w:eastAsia="SimSun"/>
                <w:bCs/>
                <w:szCs w:val="24"/>
                <w:lang w:eastAsia="ja-JP"/>
              </w:rPr>
              <w:t>APIz</w:t>
            </w:r>
            <w:proofErr w:type="spellEnd"/>
            <w:r w:rsidRPr="007865A6">
              <w:rPr>
                <w:rFonts w:eastAsia="SimSun"/>
                <w:bCs/>
                <w:szCs w:val="24"/>
                <w:lang w:eastAsia="ja-JP"/>
              </w:rPr>
              <w:t>)</w:t>
            </w:r>
          </w:p>
        </w:tc>
        <w:tc>
          <w:tcPr>
            <w:tcW w:w="1969" w:type="dxa"/>
          </w:tcPr>
          <w:p w14:paraId="01F7E4F8"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roofErr w:type="spellStart"/>
            <w:r w:rsidRPr="007865A6">
              <w:rPr>
                <w:rFonts w:eastAsia="SimSun"/>
                <w:szCs w:val="24"/>
                <w:lang w:eastAsia="ja-JP"/>
              </w:rPr>
              <w:t>APIr</w:t>
            </w:r>
            <w:proofErr w:type="spellEnd"/>
          </w:p>
        </w:tc>
        <w:tc>
          <w:tcPr>
            <w:tcW w:w="2954" w:type="dxa"/>
          </w:tcPr>
          <w:p w14:paraId="1E17B086"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(as described above)</w:t>
            </w:r>
          </w:p>
        </w:tc>
      </w:tr>
    </w:tbl>
    <w:p w14:paraId="429C0F0A"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Cs/>
          <w:szCs w:val="24"/>
          <w:lang w:val="en-US" w:eastAsia="ja-JP"/>
        </w:rPr>
      </w:pPr>
      <w:r w:rsidRPr="007865A6">
        <w:rPr>
          <w:rFonts w:eastAsia="SimSun"/>
          <w:bCs/>
          <w:szCs w:val="24"/>
          <w:lang w:val="en-US" w:eastAsia="ja-JP"/>
        </w:rPr>
        <w:t>Note: There may be two kinds of possible scenarios regarding testbeds federations:</w:t>
      </w:r>
    </w:p>
    <w:p w14:paraId="77F9D8E8" w14:textId="77777777" w:rsidR="007865A6" w:rsidRPr="007865A6" w:rsidRDefault="007865A6" w:rsidP="007865A6">
      <w:pPr>
        <w:numPr>
          <w:ilvl w:val="0"/>
          <w:numId w:val="45"/>
        </w:numPr>
        <w:tabs>
          <w:tab w:val="clear" w:pos="794"/>
          <w:tab w:val="clear" w:pos="1191"/>
          <w:tab w:val="clear" w:pos="1588"/>
          <w:tab w:val="clear" w:pos="1985"/>
        </w:tabs>
        <w:overflowPunct/>
        <w:autoSpaceDE/>
        <w:autoSpaceDN/>
        <w:adjustRightInd/>
        <w:jc w:val="left"/>
        <w:textAlignment w:val="auto"/>
        <w:rPr>
          <w:rFonts w:eastAsia="SimSun"/>
          <w:bCs/>
          <w:szCs w:val="24"/>
          <w:lang w:val="en-US" w:eastAsia="ja-JP"/>
        </w:rPr>
      </w:pPr>
      <w:r w:rsidRPr="007865A6">
        <w:rPr>
          <w:rFonts w:eastAsia="SimSun"/>
          <w:bCs/>
          <w:szCs w:val="24"/>
          <w:lang w:val="en-US" w:eastAsia="ja-JP"/>
        </w:rPr>
        <w:t>Testbed Admins triggered federations involving the preparation of individual testbed domains meant to participate in a federation to be ready to serve users in discovering the testbeds and use them in federation scenario—i.e., this happens before users start discovering testbeds and federations. This is the primary scenario.</w:t>
      </w:r>
    </w:p>
    <w:p w14:paraId="47033A29" w14:textId="77777777" w:rsidR="007865A6" w:rsidRPr="007865A6" w:rsidRDefault="007865A6" w:rsidP="007865A6">
      <w:pPr>
        <w:numPr>
          <w:ilvl w:val="0"/>
          <w:numId w:val="45"/>
        </w:numPr>
        <w:tabs>
          <w:tab w:val="clear" w:pos="794"/>
          <w:tab w:val="clear" w:pos="1191"/>
          <w:tab w:val="clear" w:pos="1588"/>
          <w:tab w:val="clear" w:pos="1985"/>
        </w:tabs>
        <w:overflowPunct/>
        <w:autoSpaceDE/>
        <w:autoSpaceDN/>
        <w:adjustRightInd/>
        <w:jc w:val="left"/>
        <w:textAlignment w:val="auto"/>
        <w:rPr>
          <w:rFonts w:eastAsia="SimSun"/>
          <w:bCs/>
          <w:szCs w:val="24"/>
          <w:lang w:val="en-US" w:eastAsia="ja-JP"/>
        </w:rPr>
      </w:pPr>
      <w:r w:rsidRPr="007865A6">
        <w:rPr>
          <w:rFonts w:eastAsia="SimSun"/>
          <w:bCs/>
          <w:szCs w:val="24"/>
          <w:lang w:val="en-US" w:eastAsia="ja-JP"/>
        </w:rPr>
        <w:t xml:space="preserve">Secondary scenario for further study: User triggered federation scenario by which User Requests issued to the </w:t>
      </w:r>
      <w:r w:rsidRPr="007865A6">
        <w:rPr>
          <w:rFonts w:eastAsia="SimSun"/>
          <w:i/>
          <w:iCs/>
          <w:szCs w:val="24"/>
          <w:lang w:val="en-US" w:eastAsia="ja-JP"/>
        </w:rPr>
        <w:t>Inter-Testbed</w:t>
      </w:r>
      <w:r w:rsidRPr="007865A6">
        <w:rPr>
          <w:rFonts w:eastAsia="SimSun"/>
          <w:szCs w:val="24"/>
          <w:lang w:val="en-US" w:eastAsia="ja-JP"/>
        </w:rPr>
        <w:t xml:space="preserve"> </w:t>
      </w:r>
      <w:r w:rsidRPr="007865A6">
        <w:rPr>
          <w:rFonts w:eastAsia="SimSun"/>
          <w:i/>
          <w:iCs/>
          <w:szCs w:val="24"/>
          <w:lang w:val="en-US" w:eastAsia="ja-JP"/>
        </w:rPr>
        <w:t>E2E Universal Resource Broker for Testbed Federations</w:t>
      </w:r>
      <w:r w:rsidRPr="007865A6">
        <w:rPr>
          <w:rFonts w:eastAsia="SimSun"/>
          <w:szCs w:val="24"/>
          <w:lang w:val="en-US" w:eastAsia="ja-JP"/>
        </w:rPr>
        <w:t xml:space="preserve"> could be the ones that then trigger the federation processes to be initiated by the testbed domains.</w:t>
      </w:r>
    </w:p>
    <w:p w14:paraId="61DB16BA"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360"/>
        <w:ind w:left="794" w:hanging="794"/>
        <w:jc w:val="left"/>
        <w:textAlignment w:val="auto"/>
        <w:outlineLvl w:val="0"/>
        <w:rPr>
          <w:rFonts w:eastAsia="SimSun"/>
          <w:b/>
          <w:szCs w:val="24"/>
          <w:lang w:eastAsia="ja-JP"/>
        </w:rPr>
      </w:pPr>
      <w:bookmarkStart w:id="38" w:name="_Toc163767094"/>
      <w:bookmarkStart w:id="39" w:name="_Toc164159824"/>
      <w:r w:rsidRPr="007865A6">
        <w:rPr>
          <w:rFonts w:eastAsia="SimSun"/>
          <w:b/>
          <w:szCs w:val="24"/>
          <w:lang w:eastAsia="ja-JP"/>
        </w:rPr>
        <w:t>9</w:t>
      </w:r>
      <w:r w:rsidRPr="007865A6">
        <w:rPr>
          <w:rFonts w:eastAsia="SimSun"/>
          <w:b/>
          <w:szCs w:val="24"/>
          <w:lang w:eastAsia="ja-JP"/>
        </w:rPr>
        <w:tab/>
        <w:t>Testbeds federations security framework</w:t>
      </w:r>
      <w:bookmarkEnd w:id="38"/>
      <w:bookmarkEnd w:id="39"/>
    </w:p>
    <w:p w14:paraId="2D03C3A0"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Cs/>
          <w:szCs w:val="24"/>
          <w:lang w:eastAsia="ja-JP"/>
        </w:rPr>
      </w:pPr>
      <w:r w:rsidRPr="007865A6">
        <w:rPr>
          <w:rFonts w:eastAsia="SimSun"/>
          <w:bCs/>
          <w:szCs w:val="24"/>
          <w:lang w:eastAsia="ja-JP"/>
        </w:rPr>
        <w:t>The testbeds federations reference model defined in ITU-T Q.4068 does not include a “Security Framework” that should be applied in the resultant ecosystem of testbeds federations deployments and usage by users based on the reference model. This chapter contains consideration of a security framework</w:t>
      </w:r>
      <w:r w:rsidRPr="007865A6" w:rsidDel="00F31A9B">
        <w:rPr>
          <w:rFonts w:eastAsia="SimSun"/>
          <w:bCs/>
          <w:szCs w:val="24"/>
          <w:lang w:eastAsia="ja-JP"/>
        </w:rPr>
        <w:t xml:space="preserve"> </w:t>
      </w:r>
      <w:r w:rsidRPr="007865A6">
        <w:rPr>
          <w:rFonts w:eastAsia="SimSun"/>
          <w:bCs/>
          <w:szCs w:val="24"/>
          <w:lang w:eastAsia="ja-JP"/>
        </w:rPr>
        <w:t>that can be applied for the testbeds federations reference model defined in ITU-T Q.4068. Note: Other proposals or further elaborations on the security framework put forward in this chapter should help address the question of security in testbeds federations.</w:t>
      </w:r>
    </w:p>
    <w:p w14:paraId="047493BD"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Cs/>
          <w:szCs w:val="24"/>
          <w:lang w:eastAsia="ja-JP"/>
        </w:rPr>
      </w:pPr>
      <w:r w:rsidRPr="007865A6">
        <w:rPr>
          <w:rFonts w:eastAsia="SimSun"/>
          <w:bCs/>
          <w:szCs w:val="24"/>
          <w:lang w:eastAsia="ja-JP"/>
        </w:rPr>
        <w:t>The proposed Security Framework is characterized as consisting of the following aspects:</w:t>
      </w:r>
    </w:p>
    <w:p w14:paraId="07547F7F" w14:textId="77777777" w:rsidR="007865A6" w:rsidRPr="007865A6" w:rsidRDefault="007865A6" w:rsidP="007865A6">
      <w:pPr>
        <w:numPr>
          <w:ilvl w:val="0"/>
          <w:numId w:val="42"/>
        </w:numPr>
        <w:tabs>
          <w:tab w:val="clear" w:pos="794"/>
          <w:tab w:val="clear" w:pos="1191"/>
          <w:tab w:val="clear" w:pos="1588"/>
          <w:tab w:val="clear" w:pos="1985"/>
        </w:tabs>
        <w:overflowPunct/>
        <w:autoSpaceDE/>
        <w:autoSpaceDN/>
        <w:adjustRightInd/>
        <w:contextualSpacing/>
        <w:jc w:val="left"/>
        <w:textAlignment w:val="auto"/>
        <w:rPr>
          <w:rFonts w:eastAsia="SimSun"/>
          <w:bCs/>
          <w:szCs w:val="24"/>
          <w:lang w:eastAsia="ja-JP"/>
        </w:rPr>
      </w:pPr>
      <w:r w:rsidRPr="007865A6">
        <w:rPr>
          <w:rFonts w:eastAsia="SimSun"/>
          <w:bCs/>
          <w:szCs w:val="24"/>
          <w:lang w:eastAsia="ja-JP"/>
        </w:rPr>
        <w:t xml:space="preserve">Use of Authentication, Authorisation and Accounting (AAA) protocols and architectures and infrastructures for each testbed domain and the whole testbeds federations architecture framework and ecosystem up to the </w:t>
      </w:r>
      <w:r w:rsidRPr="007865A6">
        <w:rPr>
          <w:rFonts w:eastAsia="SimSun"/>
          <w:bCs/>
          <w:i/>
          <w:iCs/>
          <w:szCs w:val="24"/>
          <w:lang w:val="en-US" w:eastAsia="ja-JP"/>
        </w:rPr>
        <w:t>Inter-Testbed</w:t>
      </w:r>
      <w:r w:rsidRPr="007865A6">
        <w:rPr>
          <w:rFonts w:eastAsia="SimSun"/>
          <w:bCs/>
          <w:szCs w:val="24"/>
          <w:lang w:val="en-US" w:eastAsia="ja-JP"/>
        </w:rPr>
        <w:t xml:space="preserve"> </w:t>
      </w:r>
      <w:r w:rsidRPr="007865A6">
        <w:rPr>
          <w:rFonts w:eastAsia="SimSun"/>
          <w:bCs/>
          <w:i/>
          <w:iCs/>
          <w:szCs w:val="24"/>
          <w:lang w:val="en-US" w:eastAsia="ja-JP"/>
        </w:rPr>
        <w:t xml:space="preserve">E2E Universal Resource Broker for Testbed Federations </w:t>
      </w:r>
      <w:r w:rsidRPr="007865A6">
        <w:rPr>
          <w:rFonts w:eastAsia="SimSun"/>
          <w:bCs/>
          <w:szCs w:val="24"/>
          <w:lang w:val="en-US" w:eastAsia="ja-JP"/>
        </w:rPr>
        <w:t>and further up to the</w:t>
      </w:r>
      <w:r w:rsidRPr="007865A6">
        <w:rPr>
          <w:rFonts w:eastAsia="SimSun"/>
          <w:bCs/>
          <w:i/>
          <w:iCs/>
          <w:szCs w:val="24"/>
          <w:lang w:val="en-US" w:eastAsia="ja-JP"/>
        </w:rPr>
        <w:t xml:space="preserve"> Inter E2E brokers global universal resource broker for testbeds federation.</w:t>
      </w:r>
      <w:r w:rsidRPr="007865A6">
        <w:rPr>
          <w:rFonts w:eastAsia="SimSun"/>
          <w:b/>
          <w:bCs/>
          <w:szCs w:val="24"/>
          <w:lang w:val="en-US" w:eastAsia="ja-JP"/>
        </w:rPr>
        <w:t xml:space="preserve"> </w:t>
      </w:r>
      <w:r w:rsidRPr="007865A6">
        <w:rPr>
          <w:rFonts w:eastAsia="SimSun"/>
          <w:szCs w:val="24"/>
          <w:lang w:val="en-US" w:eastAsia="ja-JP"/>
        </w:rPr>
        <w:t>AAA frameworks and protocols are standardized by IETF and there are various IETF RFCs on AAA architecture and protocols. AAA protocols include TACACS+ (IETF RFC 8907), RADIUS (IETF RFC 2865), DIAMETER (IETF RFC6733), etc. There are many cases where AAA frameworks and protocols have been applied to testbeds and multiuser access and use of testbeds, e.g., in the case of [b-IEEE INGR-</w:t>
      </w:r>
      <w:proofErr w:type="spellStart"/>
      <w:r w:rsidRPr="007865A6">
        <w:rPr>
          <w:rFonts w:eastAsia="SimSun"/>
          <w:szCs w:val="24"/>
          <w:lang w:val="en-US" w:eastAsia="ja-JP"/>
        </w:rPr>
        <w:t>TestbedsWG</w:t>
      </w:r>
      <w:proofErr w:type="spellEnd"/>
      <w:r w:rsidRPr="007865A6">
        <w:rPr>
          <w:rFonts w:eastAsia="SimSun"/>
          <w:szCs w:val="24"/>
          <w:lang w:val="en-US" w:eastAsia="ja-JP"/>
        </w:rPr>
        <w:t>-</w:t>
      </w:r>
      <w:proofErr w:type="spellStart"/>
      <w:r w:rsidRPr="007865A6">
        <w:rPr>
          <w:rFonts w:eastAsia="SimSun"/>
          <w:szCs w:val="24"/>
          <w:lang w:val="en-US" w:eastAsia="ja-JP"/>
        </w:rPr>
        <w:t>RoadmapChapter</w:t>
      </w:r>
      <w:proofErr w:type="spellEnd"/>
      <w:r w:rsidRPr="007865A6">
        <w:rPr>
          <w:rFonts w:eastAsia="SimSun"/>
          <w:szCs w:val="24"/>
          <w:lang w:val="en-US" w:eastAsia="ja-JP"/>
        </w:rPr>
        <w:t xml:space="preserve">] [b-AAA-use in federated-Testbeds] and other cases in literature. </w:t>
      </w:r>
      <w:r w:rsidRPr="007865A6">
        <w:rPr>
          <w:rFonts w:eastAsia="SimSun"/>
          <w:bCs/>
          <w:szCs w:val="24"/>
          <w:lang w:eastAsia="ja-JP"/>
        </w:rPr>
        <w:t xml:space="preserve">Fault-tolerant Distributed AAA Architectures are possible </w:t>
      </w:r>
      <w:r w:rsidRPr="007865A6">
        <w:rPr>
          <w:rFonts w:eastAsia="SimSun"/>
          <w:bCs/>
          <w:szCs w:val="24"/>
          <w:lang w:val="en-US" w:eastAsia="ja-JP"/>
        </w:rPr>
        <w:t>[b-K-et-al-Fault-Tolerant-Distributed-AAA].</w:t>
      </w:r>
    </w:p>
    <w:p w14:paraId="4FABE9B4" w14:textId="77777777" w:rsidR="007865A6" w:rsidRPr="007865A6" w:rsidRDefault="007865A6" w:rsidP="007865A6">
      <w:pPr>
        <w:numPr>
          <w:ilvl w:val="0"/>
          <w:numId w:val="42"/>
        </w:numPr>
        <w:tabs>
          <w:tab w:val="clear" w:pos="794"/>
          <w:tab w:val="clear" w:pos="1191"/>
          <w:tab w:val="clear" w:pos="1588"/>
          <w:tab w:val="clear" w:pos="1985"/>
        </w:tabs>
        <w:overflowPunct/>
        <w:autoSpaceDE/>
        <w:autoSpaceDN/>
        <w:adjustRightInd/>
        <w:contextualSpacing/>
        <w:jc w:val="left"/>
        <w:textAlignment w:val="auto"/>
        <w:rPr>
          <w:rFonts w:eastAsia="SimSun"/>
          <w:bCs/>
          <w:szCs w:val="24"/>
          <w:lang w:eastAsia="ja-JP"/>
        </w:rPr>
      </w:pPr>
      <w:r w:rsidRPr="007865A6">
        <w:rPr>
          <w:rFonts w:eastAsia="SimSun"/>
          <w:bCs/>
          <w:szCs w:val="24"/>
          <w:lang w:eastAsia="ja-JP"/>
        </w:rPr>
        <w:t xml:space="preserve"> AAA framework and infrastructure should be provisioned for each individual Testbed Domain to cover </w:t>
      </w:r>
      <w:r w:rsidRPr="007865A6">
        <w:rPr>
          <w:rFonts w:eastAsia="SimSun"/>
          <w:bCs/>
          <w:i/>
          <w:iCs/>
          <w:szCs w:val="24"/>
          <w:lang w:eastAsia="ja-JP"/>
        </w:rPr>
        <w:t>User Profiles for Actors</w:t>
      </w:r>
      <w:r w:rsidRPr="007865A6">
        <w:rPr>
          <w:rFonts w:eastAsia="SimSun"/>
          <w:bCs/>
          <w:szCs w:val="24"/>
          <w:lang w:eastAsia="ja-JP"/>
        </w:rPr>
        <w:t xml:space="preserve"> who access individual entities of the Testbed </w:t>
      </w:r>
      <w:r w:rsidRPr="007865A6">
        <w:rPr>
          <w:rFonts w:eastAsia="SimSun"/>
          <w:bCs/>
          <w:szCs w:val="24"/>
          <w:lang w:eastAsia="ja-JP"/>
        </w:rPr>
        <w:lastRenderedPageBreak/>
        <w:t xml:space="preserve">Domain, e.g., </w:t>
      </w:r>
      <w:r w:rsidRPr="007865A6">
        <w:rPr>
          <w:rFonts w:eastAsia="SimSun"/>
          <w:bCs/>
          <w:i/>
          <w:iCs/>
          <w:szCs w:val="24"/>
          <w:lang w:eastAsia="ja-JP"/>
        </w:rPr>
        <w:t>Level-0 and Level-1 resources, Testbed Resources Broker, Test Manager(s), Testbed Management System, etc</w:t>
      </w:r>
      <w:r w:rsidRPr="007865A6">
        <w:rPr>
          <w:rFonts w:eastAsia="SimSun"/>
          <w:bCs/>
          <w:szCs w:val="24"/>
          <w:lang w:eastAsia="ja-JP"/>
        </w:rPr>
        <w:t xml:space="preserve">. </w:t>
      </w:r>
    </w:p>
    <w:p w14:paraId="11316B92" w14:textId="77777777" w:rsidR="007865A6" w:rsidRPr="007865A6" w:rsidRDefault="007865A6" w:rsidP="007865A6">
      <w:pPr>
        <w:numPr>
          <w:ilvl w:val="0"/>
          <w:numId w:val="42"/>
        </w:numPr>
        <w:tabs>
          <w:tab w:val="clear" w:pos="794"/>
          <w:tab w:val="clear" w:pos="1191"/>
          <w:tab w:val="clear" w:pos="1588"/>
          <w:tab w:val="clear" w:pos="1985"/>
        </w:tabs>
        <w:overflowPunct/>
        <w:autoSpaceDE/>
        <w:autoSpaceDN/>
        <w:adjustRightInd/>
        <w:contextualSpacing/>
        <w:jc w:val="left"/>
        <w:textAlignment w:val="auto"/>
        <w:rPr>
          <w:rFonts w:eastAsia="SimSun"/>
          <w:bCs/>
          <w:i/>
          <w:iCs/>
          <w:szCs w:val="24"/>
          <w:lang w:eastAsia="ja-JP"/>
        </w:rPr>
      </w:pPr>
      <w:r w:rsidRPr="007865A6">
        <w:rPr>
          <w:rFonts w:eastAsia="SimSun"/>
          <w:bCs/>
          <w:szCs w:val="24"/>
          <w:lang w:eastAsia="ja-JP"/>
        </w:rPr>
        <w:t xml:space="preserve">AAA framework and infrastructure on higher level for </w:t>
      </w:r>
      <w:r w:rsidRPr="007865A6">
        <w:rPr>
          <w:rFonts w:eastAsia="SimSun"/>
          <w:bCs/>
          <w:i/>
          <w:iCs/>
          <w:szCs w:val="24"/>
          <w:lang w:eastAsia="ja-JP"/>
        </w:rPr>
        <w:t xml:space="preserve">Actors </w:t>
      </w:r>
      <w:r w:rsidRPr="007865A6">
        <w:rPr>
          <w:rFonts w:eastAsia="SimSun"/>
          <w:bCs/>
          <w:szCs w:val="24"/>
          <w:lang w:eastAsia="ja-JP"/>
        </w:rPr>
        <w:t xml:space="preserve">on higher level outside scope of an individual </w:t>
      </w:r>
      <w:r w:rsidRPr="007865A6">
        <w:rPr>
          <w:rFonts w:eastAsia="SimSun"/>
          <w:bCs/>
          <w:i/>
          <w:iCs/>
          <w:szCs w:val="24"/>
          <w:lang w:eastAsia="ja-JP"/>
        </w:rPr>
        <w:t>Testbed Domain</w:t>
      </w:r>
      <w:r w:rsidRPr="007865A6">
        <w:rPr>
          <w:rFonts w:eastAsia="SimSun"/>
          <w:bCs/>
          <w:szCs w:val="24"/>
          <w:lang w:eastAsia="ja-JP"/>
        </w:rPr>
        <w:t xml:space="preserve">, at the </w:t>
      </w:r>
      <w:r w:rsidRPr="007865A6">
        <w:rPr>
          <w:rFonts w:eastAsia="SimSun"/>
          <w:bCs/>
          <w:i/>
          <w:iCs/>
          <w:szCs w:val="24"/>
          <w:lang w:eastAsia="ja-JP"/>
        </w:rPr>
        <w:t xml:space="preserve">Inter-Testbed E2E Universal Resource Broker for Testbed Federations. </w:t>
      </w:r>
      <w:bookmarkStart w:id="40" w:name="_Hlk162703335"/>
      <w:r w:rsidRPr="007865A6">
        <w:rPr>
          <w:rFonts w:eastAsia="SimSun"/>
          <w:bCs/>
          <w:szCs w:val="24"/>
          <w:lang w:eastAsia="ja-JP"/>
        </w:rPr>
        <w:t>This is because</w:t>
      </w:r>
      <w:r w:rsidRPr="007865A6">
        <w:rPr>
          <w:rFonts w:eastAsia="SimSun"/>
          <w:bCs/>
          <w:i/>
          <w:iCs/>
          <w:szCs w:val="24"/>
          <w:lang w:eastAsia="ja-JP"/>
        </w:rPr>
        <w:t xml:space="preserve"> </w:t>
      </w:r>
      <w:r w:rsidRPr="007865A6">
        <w:rPr>
          <w:rFonts w:eastAsia="SimSun"/>
          <w:bCs/>
          <w:szCs w:val="24"/>
          <w:lang w:eastAsia="ja-JP"/>
        </w:rPr>
        <w:t>AAA frameworks and protocols support the hierarchical deployments of AAA services.</w:t>
      </w:r>
      <w:bookmarkEnd w:id="40"/>
      <w:r w:rsidRPr="007865A6">
        <w:rPr>
          <w:rFonts w:eastAsia="SimSun"/>
          <w:bCs/>
          <w:szCs w:val="24"/>
          <w:lang w:eastAsia="ja-JP"/>
        </w:rPr>
        <w:t xml:space="preserve"> Federated AAA services are also possible to deploy to cover distributed sites and user interfaces.</w:t>
      </w:r>
    </w:p>
    <w:p w14:paraId="2FF876F6" w14:textId="77777777" w:rsidR="007865A6" w:rsidRPr="007865A6" w:rsidRDefault="007865A6" w:rsidP="007865A6">
      <w:pPr>
        <w:numPr>
          <w:ilvl w:val="0"/>
          <w:numId w:val="42"/>
        </w:numPr>
        <w:tabs>
          <w:tab w:val="clear" w:pos="794"/>
          <w:tab w:val="clear" w:pos="1191"/>
          <w:tab w:val="clear" w:pos="1588"/>
          <w:tab w:val="clear" w:pos="1985"/>
        </w:tabs>
        <w:overflowPunct/>
        <w:autoSpaceDE/>
        <w:autoSpaceDN/>
        <w:adjustRightInd/>
        <w:contextualSpacing/>
        <w:jc w:val="left"/>
        <w:textAlignment w:val="auto"/>
        <w:rPr>
          <w:rFonts w:eastAsia="SimSun"/>
          <w:bCs/>
          <w:i/>
          <w:iCs/>
          <w:szCs w:val="24"/>
          <w:lang w:eastAsia="ja-JP"/>
        </w:rPr>
      </w:pPr>
      <w:r w:rsidRPr="007865A6">
        <w:rPr>
          <w:rFonts w:eastAsia="SimSun"/>
          <w:bCs/>
          <w:szCs w:val="24"/>
          <w:lang w:eastAsia="ja-JP"/>
        </w:rPr>
        <w:t xml:space="preserve">AAA framework and infrastructure on higher level for </w:t>
      </w:r>
      <w:r w:rsidRPr="007865A6">
        <w:rPr>
          <w:rFonts w:eastAsia="SimSun"/>
          <w:bCs/>
          <w:i/>
          <w:iCs/>
          <w:szCs w:val="24"/>
          <w:lang w:eastAsia="ja-JP"/>
        </w:rPr>
        <w:t xml:space="preserve">Actors </w:t>
      </w:r>
      <w:r w:rsidRPr="007865A6">
        <w:rPr>
          <w:rFonts w:eastAsia="SimSun"/>
          <w:bCs/>
          <w:szCs w:val="24"/>
          <w:lang w:eastAsia="ja-JP"/>
        </w:rPr>
        <w:t xml:space="preserve">on higher level outside scope of an individual </w:t>
      </w:r>
      <w:r w:rsidRPr="007865A6">
        <w:rPr>
          <w:rFonts w:eastAsia="SimSun"/>
          <w:bCs/>
          <w:i/>
          <w:iCs/>
          <w:szCs w:val="24"/>
          <w:lang w:eastAsia="ja-JP"/>
        </w:rPr>
        <w:t>Inter-Testbed E2E Universal Resource Broker for Testbed Federations</w:t>
      </w:r>
      <w:r w:rsidRPr="007865A6">
        <w:rPr>
          <w:rFonts w:eastAsia="SimSun"/>
          <w:bCs/>
          <w:szCs w:val="24"/>
          <w:lang w:eastAsia="ja-JP"/>
        </w:rPr>
        <w:t xml:space="preserve">, at the </w:t>
      </w:r>
      <w:r w:rsidRPr="007865A6">
        <w:rPr>
          <w:rFonts w:eastAsia="SimSun"/>
          <w:i/>
          <w:iCs/>
          <w:szCs w:val="24"/>
          <w:lang w:val="en-US" w:eastAsia="ja-JP"/>
        </w:rPr>
        <w:t>Inter E2E brokers global universal resource broker for testbeds federation.</w:t>
      </w:r>
      <w:r w:rsidRPr="007865A6">
        <w:rPr>
          <w:rFonts w:eastAsia="SimSun"/>
          <w:bCs/>
          <w:i/>
          <w:iCs/>
          <w:szCs w:val="24"/>
          <w:lang w:eastAsia="ja-JP"/>
        </w:rPr>
        <w:t xml:space="preserve"> </w:t>
      </w:r>
      <w:r w:rsidRPr="007865A6">
        <w:rPr>
          <w:rFonts w:eastAsia="SimSun"/>
          <w:bCs/>
          <w:szCs w:val="24"/>
          <w:lang w:eastAsia="ja-JP"/>
        </w:rPr>
        <w:t>This is also because</w:t>
      </w:r>
      <w:r w:rsidRPr="007865A6">
        <w:rPr>
          <w:rFonts w:eastAsia="SimSun"/>
          <w:bCs/>
          <w:i/>
          <w:iCs/>
          <w:szCs w:val="24"/>
          <w:lang w:eastAsia="ja-JP"/>
        </w:rPr>
        <w:t xml:space="preserve"> </w:t>
      </w:r>
      <w:r w:rsidRPr="007865A6">
        <w:rPr>
          <w:rFonts w:eastAsia="SimSun"/>
          <w:bCs/>
          <w:szCs w:val="24"/>
          <w:lang w:eastAsia="ja-JP"/>
        </w:rPr>
        <w:t xml:space="preserve">AAA frameworks and protocols support the hierarchical deployments of AAA services. </w:t>
      </w:r>
      <w:bookmarkStart w:id="41" w:name="_Hlk162703521"/>
      <w:r w:rsidRPr="007865A6">
        <w:rPr>
          <w:rFonts w:eastAsia="SimSun"/>
          <w:bCs/>
          <w:szCs w:val="24"/>
          <w:lang w:eastAsia="ja-JP"/>
        </w:rPr>
        <w:t xml:space="preserve">Federated AAA services are also possible to deploy to cover distributed sites and user interfaces. </w:t>
      </w:r>
      <w:bookmarkEnd w:id="41"/>
    </w:p>
    <w:p w14:paraId="69F89AAC" w14:textId="77777777" w:rsidR="007865A6" w:rsidRPr="007865A6" w:rsidRDefault="007865A6" w:rsidP="007865A6">
      <w:pPr>
        <w:numPr>
          <w:ilvl w:val="0"/>
          <w:numId w:val="42"/>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bCs/>
          <w:szCs w:val="24"/>
          <w:lang w:eastAsia="ja-JP"/>
        </w:rPr>
        <w:t xml:space="preserve">Use of </w:t>
      </w:r>
      <w:r w:rsidRPr="007865A6">
        <w:rPr>
          <w:rFonts w:eastAsia="SimSun"/>
          <w:szCs w:val="24"/>
          <w:lang w:eastAsia="ja-JP"/>
        </w:rPr>
        <w:t>Encryption Protocols on all communications among entities in the ecosystem</w:t>
      </w:r>
    </w:p>
    <w:p w14:paraId="0152BA7D" w14:textId="77777777" w:rsidR="007865A6" w:rsidRPr="007865A6" w:rsidRDefault="007865A6" w:rsidP="007865A6">
      <w:pPr>
        <w:numPr>
          <w:ilvl w:val="0"/>
          <w:numId w:val="42"/>
        </w:numPr>
        <w:tabs>
          <w:tab w:val="clear" w:pos="794"/>
          <w:tab w:val="clear" w:pos="1191"/>
          <w:tab w:val="clear" w:pos="1588"/>
          <w:tab w:val="clear" w:pos="1985"/>
        </w:tabs>
        <w:overflowPunct/>
        <w:autoSpaceDE/>
        <w:autoSpaceDN/>
        <w:adjustRightInd/>
        <w:contextualSpacing/>
        <w:jc w:val="left"/>
        <w:textAlignment w:val="auto"/>
        <w:rPr>
          <w:rFonts w:eastAsia="SimSun"/>
          <w:bCs/>
          <w:szCs w:val="24"/>
          <w:lang w:eastAsia="ja-JP"/>
        </w:rPr>
      </w:pPr>
      <w:r w:rsidRPr="007865A6">
        <w:rPr>
          <w:rFonts w:eastAsia="SimSun"/>
          <w:bCs/>
          <w:szCs w:val="24"/>
          <w:lang w:eastAsia="ja-JP"/>
        </w:rPr>
        <w:t>Firewalls and Security Zoning Techniques should be applied within and outside the Testbed Domain on interfaces where Firewalls and Security Zoning should be applied with the whole ecosystem</w:t>
      </w:r>
    </w:p>
    <w:p w14:paraId="5DC90681" w14:textId="77777777" w:rsidR="007865A6" w:rsidRPr="007865A6" w:rsidRDefault="007865A6" w:rsidP="007865A6">
      <w:pPr>
        <w:numPr>
          <w:ilvl w:val="0"/>
          <w:numId w:val="42"/>
        </w:numPr>
        <w:tabs>
          <w:tab w:val="clear" w:pos="794"/>
          <w:tab w:val="clear" w:pos="1191"/>
          <w:tab w:val="clear" w:pos="1588"/>
          <w:tab w:val="clear" w:pos="1985"/>
        </w:tabs>
        <w:overflowPunct/>
        <w:autoSpaceDE/>
        <w:autoSpaceDN/>
        <w:adjustRightInd/>
        <w:contextualSpacing/>
        <w:jc w:val="left"/>
        <w:textAlignment w:val="auto"/>
        <w:rPr>
          <w:rFonts w:eastAsia="SimSun"/>
          <w:bCs/>
          <w:szCs w:val="24"/>
          <w:lang w:eastAsia="ja-JP"/>
        </w:rPr>
      </w:pPr>
      <w:r w:rsidRPr="007865A6">
        <w:rPr>
          <w:rFonts w:eastAsia="SimSun"/>
          <w:bCs/>
          <w:szCs w:val="24"/>
          <w:lang w:eastAsia="ja-JP"/>
        </w:rPr>
        <w:t>Zero Trust Principles (ZTP) and framework (s) should be considered where possible to apply them for certain benefits.</w:t>
      </w:r>
    </w:p>
    <w:p w14:paraId="040B6C71"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Note: Dynamic management of user accounts and profiles concerning users of testbeds, in terms of creation and deletion, needs to take into account the fact that the users come and go after using testbeds federations.</w:t>
      </w:r>
    </w:p>
    <w:p w14:paraId="454BE75E"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360"/>
        <w:ind w:left="794" w:hanging="794"/>
        <w:jc w:val="left"/>
        <w:textAlignment w:val="auto"/>
        <w:outlineLvl w:val="0"/>
        <w:rPr>
          <w:rFonts w:eastAsia="SimSun"/>
          <w:b/>
          <w:szCs w:val="24"/>
          <w:lang w:eastAsia="ja-JP"/>
        </w:rPr>
      </w:pPr>
      <w:bookmarkStart w:id="42" w:name="_Toc163767095"/>
      <w:bookmarkStart w:id="43" w:name="_Toc164159825"/>
      <w:r w:rsidRPr="007865A6">
        <w:rPr>
          <w:rFonts w:eastAsia="SimSun"/>
          <w:b/>
          <w:szCs w:val="24"/>
          <w:lang w:eastAsia="ja-JP"/>
        </w:rPr>
        <w:t>10</w:t>
      </w:r>
      <w:r w:rsidRPr="007865A6">
        <w:rPr>
          <w:rFonts w:eastAsia="SimSun"/>
          <w:b/>
          <w:szCs w:val="24"/>
          <w:lang w:eastAsia="ja-JP"/>
        </w:rPr>
        <w:tab/>
        <w:t>Instantiations of the testbeds federations reference model, transformation of existing APIs</w:t>
      </w:r>
      <w:bookmarkEnd w:id="42"/>
      <w:bookmarkEnd w:id="43"/>
    </w:p>
    <w:p w14:paraId="0BF7E375"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
          <w:szCs w:val="24"/>
          <w:lang w:eastAsia="ja-JP"/>
        </w:rPr>
      </w:pPr>
      <w:r w:rsidRPr="007865A6">
        <w:rPr>
          <w:rFonts w:eastAsia="SimSun"/>
          <w:b/>
          <w:szCs w:val="24"/>
          <w:lang w:eastAsia="ja-JP"/>
        </w:rPr>
        <w:t>10.1 Instantiations of the testbeds federations reference model</w:t>
      </w:r>
    </w:p>
    <w:p w14:paraId="3FDDBEF8"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Cs/>
          <w:szCs w:val="24"/>
          <w:lang w:eastAsia="ja-JP"/>
        </w:rPr>
      </w:pPr>
      <w:r w:rsidRPr="007865A6">
        <w:rPr>
          <w:rFonts w:eastAsia="SimSun"/>
          <w:bCs/>
          <w:szCs w:val="24"/>
          <w:lang w:eastAsia="ja-JP"/>
        </w:rPr>
        <w:t xml:space="preserve">The procedures to be followed when performing instantiations of the testbeds federations reference model defined in ITU-T Q.4068 are as described below, based on the testbeds federations reference model (see </w:t>
      </w:r>
      <w:r w:rsidRPr="007865A6">
        <w:rPr>
          <w:rFonts w:eastAsia="SimSun"/>
          <w:bCs/>
          <w:szCs w:val="24"/>
          <w:lang w:eastAsia="ja-JP"/>
        </w:rPr>
        <w:fldChar w:fldCharType="begin"/>
      </w:r>
      <w:r w:rsidRPr="007865A6">
        <w:rPr>
          <w:rFonts w:eastAsia="SimSun"/>
          <w:bCs/>
          <w:szCs w:val="24"/>
          <w:lang w:eastAsia="ja-JP"/>
        </w:rPr>
        <w:instrText xml:space="preserve"> REF _Ref162620934 \h  \* MERGEFORMAT </w:instrText>
      </w:r>
      <w:r w:rsidRPr="007865A6">
        <w:rPr>
          <w:rFonts w:eastAsia="SimSun"/>
          <w:bCs/>
          <w:szCs w:val="24"/>
          <w:lang w:eastAsia="ja-JP"/>
        </w:rPr>
      </w:r>
      <w:r w:rsidRPr="007865A6">
        <w:rPr>
          <w:rFonts w:eastAsia="SimSun"/>
          <w:bCs/>
          <w:szCs w:val="24"/>
          <w:lang w:eastAsia="ja-JP"/>
        </w:rPr>
        <w:fldChar w:fldCharType="separate"/>
      </w:r>
      <w:r w:rsidRPr="007865A6">
        <w:rPr>
          <w:rFonts w:eastAsia="SimSun"/>
          <w:bCs/>
          <w:szCs w:val="24"/>
          <w:lang w:eastAsia="ja-JP"/>
        </w:rPr>
        <w:t xml:space="preserve">Figure </w:t>
      </w:r>
      <w:r w:rsidRPr="007865A6">
        <w:rPr>
          <w:rFonts w:eastAsia="SimSun"/>
          <w:bCs/>
          <w:noProof/>
          <w:szCs w:val="24"/>
          <w:lang w:eastAsia="ja-JP"/>
        </w:rPr>
        <w:t>1</w:t>
      </w:r>
      <w:r w:rsidRPr="007865A6">
        <w:rPr>
          <w:rFonts w:eastAsia="SimSun"/>
          <w:bCs/>
          <w:szCs w:val="24"/>
          <w:lang w:eastAsia="ja-JP"/>
        </w:rPr>
        <w:fldChar w:fldCharType="end"/>
      </w:r>
      <w:r w:rsidRPr="007865A6">
        <w:rPr>
          <w:rFonts w:eastAsia="SimSun"/>
          <w:bCs/>
          <w:szCs w:val="24"/>
          <w:lang w:eastAsia="ja-JP"/>
        </w:rPr>
        <w:t xml:space="preserve"> of ITU-T Q.4068):</w:t>
      </w:r>
    </w:p>
    <w:p w14:paraId="38F4042A" w14:textId="77777777" w:rsidR="007865A6" w:rsidRPr="007865A6" w:rsidRDefault="007865A6" w:rsidP="007865A6">
      <w:pPr>
        <w:keepNext/>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noProof/>
          <w:szCs w:val="24"/>
          <w:lang w:eastAsia="ja-JP"/>
        </w:rPr>
        <w:lastRenderedPageBreak/>
        <w:drawing>
          <wp:inline distT="0" distB="0" distL="0" distR="0" wp14:anchorId="62E942D7" wp14:editId="29B61FBA">
            <wp:extent cx="6120765" cy="42545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a:stretch>
                      <a:fillRect/>
                    </a:stretch>
                  </pic:blipFill>
                  <pic:spPr>
                    <a:xfrm>
                      <a:off x="0" y="0"/>
                      <a:ext cx="6120765" cy="4254500"/>
                    </a:xfrm>
                    <a:prstGeom prst="rect">
                      <a:avLst/>
                    </a:prstGeom>
                  </pic:spPr>
                </pic:pic>
              </a:graphicData>
            </a:graphic>
          </wp:inline>
        </w:drawing>
      </w:r>
    </w:p>
    <w:p w14:paraId="04509175" w14:textId="77777777" w:rsidR="007865A6" w:rsidRPr="007865A6" w:rsidRDefault="007865A6" w:rsidP="007865A6">
      <w:pPr>
        <w:tabs>
          <w:tab w:val="clear" w:pos="794"/>
          <w:tab w:val="clear" w:pos="1191"/>
          <w:tab w:val="clear" w:pos="1588"/>
          <w:tab w:val="clear" w:pos="1985"/>
        </w:tabs>
        <w:overflowPunct/>
        <w:autoSpaceDE/>
        <w:autoSpaceDN/>
        <w:adjustRightInd/>
        <w:jc w:val="center"/>
        <w:textAlignment w:val="auto"/>
        <w:rPr>
          <w:rFonts w:eastAsia="SimSun"/>
          <w:szCs w:val="24"/>
          <w:lang w:eastAsia="ja-JP"/>
        </w:rPr>
      </w:pPr>
      <w:bookmarkStart w:id="44" w:name="_Ref162620934"/>
      <w:r w:rsidRPr="007865A6">
        <w:rPr>
          <w:rFonts w:eastAsia="SimSun"/>
          <w:szCs w:val="24"/>
          <w:lang w:eastAsia="ja-JP"/>
        </w:rPr>
        <w:t xml:space="preserve">Figure </w:t>
      </w:r>
      <w:r w:rsidRPr="007865A6">
        <w:rPr>
          <w:rFonts w:eastAsia="SimSun"/>
          <w:szCs w:val="24"/>
          <w:lang w:eastAsia="ja-JP"/>
        </w:rPr>
        <w:fldChar w:fldCharType="begin"/>
      </w:r>
      <w:r w:rsidRPr="007865A6">
        <w:rPr>
          <w:rFonts w:eastAsia="SimSun"/>
          <w:szCs w:val="24"/>
          <w:lang w:eastAsia="ja-JP"/>
        </w:rPr>
        <w:instrText xml:space="preserve"> SEQ Figure \* ARABIC </w:instrText>
      </w:r>
      <w:r w:rsidRPr="007865A6">
        <w:rPr>
          <w:rFonts w:eastAsia="SimSun"/>
          <w:szCs w:val="24"/>
          <w:lang w:eastAsia="ja-JP"/>
        </w:rPr>
        <w:fldChar w:fldCharType="separate"/>
      </w:r>
      <w:r w:rsidRPr="007865A6">
        <w:rPr>
          <w:rFonts w:eastAsia="SimSun"/>
          <w:szCs w:val="24"/>
          <w:lang w:eastAsia="ja-JP"/>
        </w:rPr>
        <w:t>1</w:t>
      </w:r>
      <w:r w:rsidRPr="007865A6">
        <w:rPr>
          <w:rFonts w:eastAsia="SimSun"/>
          <w:szCs w:val="24"/>
          <w:lang w:eastAsia="ja-JP"/>
        </w:rPr>
        <w:fldChar w:fldCharType="end"/>
      </w:r>
      <w:bookmarkEnd w:id="44"/>
      <w:r w:rsidRPr="007865A6">
        <w:rPr>
          <w:rFonts w:eastAsia="SimSun"/>
          <w:szCs w:val="24"/>
          <w:lang w:eastAsia="ja-JP"/>
        </w:rPr>
        <w:t>: Generic federated testbed model [ITU-T Q.4068]</w:t>
      </w:r>
    </w:p>
    <w:p w14:paraId="21E8F2F3"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Suggested </w:t>
      </w:r>
      <w:bookmarkStart w:id="45" w:name="_Hlk162623392"/>
      <w:r w:rsidRPr="007865A6">
        <w:rPr>
          <w:rFonts w:eastAsia="SimSun"/>
          <w:szCs w:val="24"/>
          <w:lang w:eastAsia="ja-JP"/>
        </w:rPr>
        <w:t xml:space="preserve">procedures on performing instantiations of the reference model </w:t>
      </w:r>
      <w:bookmarkEnd w:id="45"/>
      <w:r w:rsidRPr="007865A6">
        <w:rPr>
          <w:rFonts w:eastAsia="SimSun"/>
          <w:szCs w:val="24"/>
          <w:lang w:eastAsia="ja-JP"/>
        </w:rPr>
        <w:t>are as follows:</w:t>
      </w:r>
    </w:p>
    <w:p w14:paraId="00BD05A9" w14:textId="77777777" w:rsidR="007865A6" w:rsidRPr="007865A6" w:rsidRDefault="007865A6" w:rsidP="007865A6">
      <w:pPr>
        <w:numPr>
          <w:ilvl w:val="0"/>
          <w:numId w:val="38"/>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Start with implementing the testbed domain concept by way of taking a bottom-up approach of implementing Level-0 and Level-1 Resources and manually testing them in terms of their functionality and integration.</w:t>
      </w:r>
    </w:p>
    <w:p w14:paraId="6E8ECC67" w14:textId="77777777" w:rsidR="007865A6" w:rsidRPr="007865A6" w:rsidRDefault="007865A6" w:rsidP="007865A6">
      <w:pPr>
        <w:numPr>
          <w:ilvl w:val="0"/>
          <w:numId w:val="38"/>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 xml:space="preserve">Deploying all the other entities (Testbed Management System, Real-Time Resources State Repository, Test Managers, and Test Resource Broker) of the Testbed Domain concept being instantiated as a concrete </w:t>
      </w:r>
      <w:r w:rsidRPr="007865A6">
        <w:rPr>
          <w:rFonts w:eastAsia="SimSun"/>
          <w:szCs w:val="24"/>
          <w:lang w:val="en-US" w:eastAsia="ja-JP"/>
        </w:rPr>
        <w:t>specific testbed type</w:t>
      </w:r>
      <w:r w:rsidRPr="007865A6">
        <w:rPr>
          <w:rFonts w:eastAsia="SimSun"/>
          <w:szCs w:val="24"/>
          <w:lang w:eastAsia="ja-JP"/>
        </w:rPr>
        <w:t xml:space="preserve"> that is specialized </w:t>
      </w:r>
      <w:r w:rsidRPr="007865A6">
        <w:rPr>
          <w:rFonts w:eastAsia="SimSun"/>
          <w:szCs w:val="24"/>
          <w:lang w:val="en-US" w:eastAsia="ja-JP"/>
        </w:rPr>
        <w:t>according to the types of technologies and resources that constitute the testbed. Also, activating and testing their Interfaces that can be used by human actors.</w:t>
      </w:r>
    </w:p>
    <w:p w14:paraId="77448B78" w14:textId="77777777" w:rsidR="007865A6" w:rsidRPr="007865A6" w:rsidRDefault="007865A6" w:rsidP="007865A6">
      <w:pPr>
        <w:numPr>
          <w:ilvl w:val="0"/>
          <w:numId w:val="38"/>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 xml:space="preserve">Implementing the Generic APIs of the entities of the Testbed Domain Testbed while taking into consideration </w:t>
      </w:r>
      <w:r w:rsidRPr="007865A6">
        <w:rPr>
          <w:rFonts w:eastAsia="SimSun"/>
          <w:szCs w:val="24"/>
          <w:lang w:val="en-US" w:eastAsia="ja-JP"/>
        </w:rPr>
        <w:t xml:space="preserve">Testbed Type specific details that are based on </w:t>
      </w:r>
      <w:r w:rsidRPr="007865A6">
        <w:rPr>
          <w:rFonts w:eastAsia="SimSun"/>
          <w:i/>
          <w:iCs/>
          <w:szCs w:val="24"/>
          <w:lang w:val="en-US" w:eastAsia="ja-JP"/>
        </w:rPr>
        <w:t>Information Model (s)</w:t>
      </w:r>
      <w:r w:rsidRPr="007865A6">
        <w:rPr>
          <w:rFonts w:eastAsia="SimSun"/>
          <w:szCs w:val="24"/>
          <w:lang w:val="en-US" w:eastAsia="ja-JP"/>
        </w:rPr>
        <w:t xml:space="preserve"> and </w:t>
      </w:r>
      <w:r w:rsidRPr="007865A6">
        <w:rPr>
          <w:rFonts w:eastAsia="SimSun"/>
          <w:i/>
          <w:iCs/>
          <w:szCs w:val="24"/>
          <w:lang w:val="en-US" w:eastAsia="ja-JP"/>
        </w:rPr>
        <w:t>Data Model(s)</w:t>
      </w:r>
      <w:r w:rsidRPr="007865A6">
        <w:rPr>
          <w:rFonts w:eastAsia="SimSun"/>
          <w:szCs w:val="24"/>
          <w:lang w:val="en-US" w:eastAsia="ja-JP"/>
        </w:rPr>
        <w:t xml:space="preserve"> supported by the specific testbed type</w:t>
      </w:r>
      <w:r w:rsidRPr="007865A6">
        <w:rPr>
          <w:rFonts w:eastAsia="SimSun"/>
          <w:szCs w:val="24"/>
          <w:lang w:eastAsia="ja-JP"/>
        </w:rPr>
        <w:t xml:space="preserve"> as specialized </w:t>
      </w:r>
      <w:r w:rsidRPr="007865A6">
        <w:rPr>
          <w:rFonts w:eastAsia="SimSun"/>
          <w:szCs w:val="24"/>
          <w:lang w:val="en-US" w:eastAsia="ja-JP"/>
        </w:rPr>
        <w:t>according to the types of technologies and resources that constitute the testbed.</w:t>
      </w:r>
    </w:p>
    <w:p w14:paraId="1BA7704F" w14:textId="77777777" w:rsidR="007865A6" w:rsidRPr="007865A6" w:rsidRDefault="007865A6" w:rsidP="007865A6">
      <w:pPr>
        <w:numPr>
          <w:ilvl w:val="0"/>
          <w:numId w:val="38"/>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val="en-US" w:eastAsia="ja-JP"/>
        </w:rPr>
        <w:t>Implementing the “APIs Invocations Framework” prescribed in this document.</w:t>
      </w:r>
    </w:p>
    <w:p w14:paraId="018C47F7" w14:textId="77777777" w:rsidR="007865A6" w:rsidRPr="007865A6" w:rsidRDefault="007865A6" w:rsidP="007865A6">
      <w:pPr>
        <w:numPr>
          <w:ilvl w:val="0"/>
          <w:numId w:val="38"/>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Integrating the Level-0 and Level-1 Resources with the Testbed Management System</w:t>
      </w:r>
    </w:p>
    <w:p w14:paraId="7DB18A38" w14:textId="77777777" w:rsidR="007865A6" w:rsidRPr="007865A6" w:rsidRDefault="007865A6" w:rsidP="007865A6">
      <w:pPr>
        <w:numPr>
          <w:ilvl w:val="0"/>
          <w:numId w:val="38"/>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Integrating all the Testbed Domain Reference Points (</w:t>
      </w:r>
      <w:proofErr w:type="spellStart"/>
      <w:r w:rsidRPr="007865A6">
        <w:rPr>
          <w:rFonts w:eastAsia="SimSun"/>
          <w:szCs w:val="24"/>
          <w:lang w:eastAsia="ja-JP"/>
        </w:rPr>
        <w:t>Rfps</w:t>
      </w:r>
      <w:proofErr w:type="spellEnd"/>
      <w:r w:rsidRPr="007865A6">
        <w:rPr>
          <w:rFonts w:eastAsia="SimSun"/>
          <w:szCs w:val="24"/>
          <w:lang w:eastAsia="ja-JP"/>
        </w:rPr>
        <w:t xml:space="preserve">) and APIs that implement them, before implementing </w:t>
      </w:r>
      <w:proofErr w:type="spellStart"/>
      <w:r w:rsidRPr="007865A6">
        <w:rPr>
          <w:rFonts w:eastAsia="SimSun"/>
          <w:szCs w:val="24"/>
          <w:lang w:eastAsia="ja-JP"/>
        </w:rPr>
        <w:t>Rfps</w:t>
      </w:r>
      <w:proofErr w:type="spellEnd"/>
      <w:r w:rsidRPr="007865A6">
        <w:rPr>
          <w:rFonts w:eastAsia="SimSun"/>
          <w:szCs w:val="24"/>
          <w:lang w:eastAsia="ja-JP"/>
        </w:rPr>
        <w:t xml:space="preserve"> and APIs for integrating with the </w:t>
      </w:r>
      <w:r w:rsidRPr="007865A6">
        <w:rPr>
          <w:rFonts w:eastAsia="SimSun"/>
          <w:i/>
          <w:iCs/>
          <w:szCs w:val="24"/>
          <w:lang w:val="en-US" w:eastAsia="ja-JP"/>
        </w:rPr>
        <w:t>Inter-Testbed</w:t>
      </w:r>
      <w:r w:rsidRPr="007865A6">
        <w:rPr>
          <w:rFonts w:eastAsia="SimSun"/>
          <w:szCs w:val="24"/>
          <w:lang w:val="en-US" w:eastAsia="ja-JP"/>
        </w:rPr>
        <w:t xml:space="preserve"> </w:t>
      </w:r>
      <w:r w:rsidRPr="007865A6">
        <w:rPr>
          <w:rFonts w:eastAsia="SimSun"/>
          <w:i/>
          <w:iCs/>
          <w:szCs w:val="24"/>
          <w:lang w:val="en-US" w:eastAsia="ja-JP"/>
        </w:rPr>
        <w:t>E2E Universal Resource Broker for Testbed Federations</w:t>
      </w:r>
      <w:r w:rsidRPr="007865A6">
        <w:rPr>
          <w:rFonts w:eastAsia="SimSun"/>
          <w:szCs w:val="24"/>
          <w:lang w:val="en-US" w:eastAsia="ja-JP"/>
        </w:rPr>
        <w:t xml:space="preserve"> </w:t>
      </w:r>
    </w:p>
    <w:p w14:paraId="1F108F17" w14:textId="77777777" w:rsidR="007865A6" w:rsidRPr="007865A6" w:rsidRDefault="007865A6" w:rsidP="007865A6">
      <w:pPr>
        <w:numPr>
          <w:ilvl w:val="0"/>
          <w:numId w:val="38"/>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val="en-US" w:eastAsia="ja-JP"/>
        </w:rPr>
        <w:t xml:space="preserve">Interconnecting the Testbed Domain with another Testbed Domain(s) and testing the connectivity among Testbed Domains, and testing all the </w:t>
      </w:r>
      <w:proofErr w:type="spellStart"/>
      <w:r w:rsidRPr="007865A6">
        <w:rPr>
          <w:rFonts w:eastAsia="SimSun"/>
          <w:szCs w:val="24"/>
          <w:lang w:val="en-US" w:eastAsia="ja-JP"/>
        </w:rPr>
        <w:t>Rfps</w:t>
      </w:r>
      <w:proofErr w:type="spellEnd"/>
      <w:r w:rsidRPr="007865A6">
        <w:rPr>
          <w:rFonts w:eastAsia="SimSun"/>
          <w:szCs w:val="24"/>
          <w:lang w:val="en-US" w:eastAsia="ja-JP"/>
        </w:rPr>
        <w:t xml:space="preserve"> concerning the connectivity</w:t>
      </w:r>
    </w:p>
    <w:p w14:paraId="594E3767" w14:textId="77777777" w:rsidR="007865A6" w:rsidRPr="007865A6" w:rsidRDefault="007865A6" w:rsidP="007865A6">
      <w:pPr>
        <w:numPr>
          <w:ilvl w:val="0"/>
          <w:numId w:val="38"/>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val="en-US" w:eastAsia="ja-JP"/>
        </w:rPr>
        <w:t xml:space="preserve">Activating the federation </w:t>
      </w:r>
      <w:proofErr w:type="spellStart"/>
      <w:r w:rsidRPr="007865A6">
        <w:rPr>
          <w:rFonts w:eastAsia="SimSun"/>
          <w:szCs w:val="24"/>
          <w:lang w:val="en-US" w:eastAsia="ja-JP"/>
        </w:rPr>
        <w:t>behaviours</w:t>
      </w:r>
      <w:proofErr w:type="spellEnd"/>
      <w:r w:rsidRPr="007865A6">
        <w:rPr>
          <w:rFonts w:eastAsia="SimSun"/>
          <w:szCs w:val="24"/>
          <w:lang w:val="en-US" w:eastAsia="ja-JP"/>
        </w:rPr>
        <w:t xml:space="preserve"> of the Testbed Domain and testing the federation </w:t>
      </w:r>
      <w:proofErr w:type="spellStart"/>
      <w:r w:rsidRPr="007865A6">
        <w:rPr>
          <w:rFonts w:eastAsia="SimSun"/>
          <w:szCs w:val="24"/>
          <w:lang w:val="en-US" w:eastAsia="ja-JP"/>
        </w:rPr>
        <w:t>behaviours</w:t>
      </w:r>
      <w:proofErr w:type="spellEnd"/>
      <w:r w:rsidRPr="007865A6">
        <w:rPr>
          <w:rFonts w:eastAsia="SimSun"/>
          <w:szCs w:val="24"/>
          <w:lang w:val="en-US" w:eastAsia="ja-JP"/>
        </w:rPr>
        <w:t xml:space="preserve"> as it is integrated with the </w:t>
      </w:r>
      <w:r w:rsidRPr="007865A6">
        <w:rPr>
          <w:rFonts w:eastAsia="SimSun"/>
          <w:i/>
          <w:iCs/>
          <w:szCs w:val="24"/>
          <w:lang w:val="en-US" w:eastAsia="ja-JP"/>
        </w:rPr>
        <w:t>Inter-Testbed</w:t>
      </w:r>
      <w:r w:rsidRPr="007865A6">
        <w:rPr>
          <w:rFonts w:eastAsia="SimSun"/>
          <w:szCs w:val="24"/>
          <w:lang w:val="en-US" w:eastAsia="ja-JP"/>
        </w:rPr>
        <w:t xml:space="preserve"> </w:t>
      </w:r>
      <w:r w:rsidRPr="007865A6">
        <w:rPr>
          <w:rFonts w:eastAsia="SimSun"/>
          <w:i/>
          <w:iCs/>
          <w:szCs w:val="24"/>
          <w:lang w:val="en-US" w:eastAsia="ja-JP"/>
        </w:rPr>
        <w:t>E2E Universal Resource Broker for Testbed Federations</w:t>
      </w:r>
      <w:r w:rsidRPr="007865A6">
        <w:rPr>
          <w:rFonts w:eastAsia="SimSun"/>
          <w:szCs w:val="24"/>
          <w:lang w:val="en-US" w:eastAsia="ja-JP"/>
        </w:rPr>
        <w:t>.</w:t>
      </w:r>
    </w:p>
    <w:p w14:paraId="28B0404A" w14:textId="77777777" w:rsidR="007865A6" w:rsidRPr="007865A6" w:rsidRDefault="007865A6" w:rsidP="007865A6">
      <w:pPr>
        <w:numPr>
          <w:ilvl w:val="0"/>
          <w:numId w:val="38"/>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val="en-US" w:eastAsia="ja-JP"/>
        </w:rPr>
        <w:t xml:space="preserve">Considerations for integrations and testing pertaining making testbeds domains visible higher up to the </w:t>
      </w:r>
      <w:r w:rsidRPr="007865A6">
        <w:rPr>
          <w:rFonts w:eastAsia="SimSun"/>
          <w:i/>
          <w:iCs/>
          <w:szCs w:val="24"/>
          <w:lang w:val="en-US" w:eastAsia="ja-JP"/>
        </w:rPr>
        <w:t>Inter E2E brokers global universal resource broker for testbeds federation</w:t>
      </w:r>
      <w:r w:rsidRPr="007865A6">
        <w:rPr>
          <w:rFonts w:eastAsia="SimSun"/>
          <w:szCs w:val="24"/>
          <w:lang w:val="en-US" w:eastAsia="ja-JP"/>
        </w:rPr>
        <w:t xml:space="preserve"> level.</w:t>
      </w:r>
    </w:p>
    <w:p w14:paraId="0C9F1082"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lastRenderedPageBreak/>
        <w:t>Note: These procedures above form the basic guiding illustrations on how instantiations of the testbeds federations reference model (ITU-T Q.4068) should be carried out by the global community. This serves a guide on how to perform instantiations of the testbeds federations reference model (ITU-T Q.4068) in creating Testbeds that exhibit the capability to federate with other testbeds, thanks to their conformance to the testbed domain concept prescribed by the reference model and to their implementation of APIs for federation of testbeds.</w:t>
      </w:r>
    </w:p>
    <w:p w14:paraId="4D48F27D"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b/>
          <w:bCs/>
          <w:szCs w:val="24"/>
          <w:lang w:eastAsia="ja-JP"/>
        </w:rPr>
      </w:pPr>
      <w:r w:rsidRPr="007865A6">
        <w:rPr>
          <w:rFonts w:eastAsia="SimSun"/>
          <w:b/>
          <w:bCs/>
          <w:szCs w:val="24"/>
          <w:lang w:eastAsia="ja-JP"/>
        </w:rPr>
        <w:t>10.2 Transformation of existing IMT-2020/5G related testbeds APIs</w:t>
      </w:r>
    </w:p>
    <w:p w14:paraId="028B8626"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bCs/>
          <w:szCs w:val="24"/>
          <w:lang w:eastAsia="ja-JP"/>
        </w:rPr>
      </w:pPr>
      <w:r w:rsidRPr="007865A6">
        <w:rPr>
          <w:rFonts w:eastAsia="SimSun"/>
          <w:bCs/>
          <w:szCs w:val="24"/>
          <w:lang w:eastAsia="ja-JP"/>
        </w:rPr>
        <w:t xml:space="preserve">The procedures to be followed when performing transformation of existing IMT-2020/5G related testbeds APIs based on the testbeds federations reference model defined in ITU-T Q.4068 are as described below, based on the </w:t>
      </w:r>
      <w:r w:rsidRPr="007865A6">
        <w:rPr>
          <w:rFonts w:eastAsia="SimSun"/>
          <w:bCs/>
          <w:szCs w:val="24"/>
          <w:lang w:eastAsia="ja-JP"/>
        </w:rPr>
        <w:fldChar w:fldCharType="begin"/>
      </w:r>
      <w:r w:rsidRPr="007865A6">
        <w:rPr>
          <w:rFonts w:eastAsia="SimSun"/>
          <w:bCs/>
          <w:szCs w:val="24"/>
          <w:lang w:eastAsia="ja-JP"/>
        </w:rPr>
        <w:instrText xml:space="preserve"> REF _Ref162620934 \h  \* MERGEFORMAT </w:instrText>
      </w:r>
      <w:r w:rsidRPr="007865A6">
        <w:rPr>
          <w:rFonts w:eastAsia="SimSun"/>
          <w:bCs/>
          <w:szCs w:val="24"/>
          <w:lang w:eastAsia="ja-JP"/>
        </w:rPr>
      </w:r>
      <w:r w:rsidRPr="007865A6">
        <w:rPr>
          <w:rFonts w:eastAsia="SimSun"/>
          <w:bCs/>
          <w:szCs w:val="24"/>
          <w:lang w:eastAsia="ja-JP"/>
        </w:rPr>
        <w:fldChar w:fldCharType="separate"/>
      </w:r>
      <w:r w:rsidRPr="007865A6">
        <w:rPr>
          <w:rFonts w:eastAsia="SimSun"/>
          <w:bCs/>
          <w:szCs w:val="24"/>
          <w:lang w:eastAsia="ja-JP"/>
        </w:rPr>
        <w:t>Figure 1</w:t>
      </w:r>
      <w:r w:rsidRPr="007865A6">
        <w:rPr>
          <w:rFonts w:eastAsia="SimSun"/>
          <w:bCs/>
          <w:szCs w:val="24"/>
          <w:lang w:eastAsia="ja-JP"/>
        </w:rPr>
        <w:fldChar w:fldCharType="end"/>
      </w:r>
      <w:r w:rsidRPr="007865A6">
        <w:rPr>
          <w:rFonts w:eastAsia="SimSun"/>
          <w:bCs/>
          <w:szCs w:val="24"/>
          <w:lang w:eastAsia="ja-JP"/>
        </w:rPr>
        <w:t>.</w:t>
      </w:r>
    </w:p>
    <w:p w14:paraId="3DA60006"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Suggested procedures on performing transformation of existing IMT-2020/5G related testbeds APIs based on the reference model and its generic APIs are as follows:</w:t>
      </w:r>
    </w:p>
    <w:p w14:paraId="245BC412" w14:textId="77777777" w:rsidR="007865A6" w:rsidRPr="007865A6" w:rsidRDefault="007865A6" w:rsidP="007865A6">
      <w:pPr>
        <w:numPr>
          <w:ilvl w:val="0"/>
          <w:numId w:val="39"/>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Adding/deploying entities of the testbed domain concept that may be missing in the existing testbed to make the testbed conform to the testbed domain concept and it related APIs.</w:t>
      </w:r>
    </w:p>
    <w:p w14:paraId="6F7DA181" w14:textId="77777777" w:rsidR="007865A6" w:rsidRPr="007865A6" w:rsidRDefault="007865A6" w:rsidP="007865A6">
      <w:pPr>
        <w:numPr>
          <w:ilvl w:val="0"/>
          <w:numId w:val="39"/>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Implementing and executing similar procedures as prescribed on performing instantiations of the reference model.</w:t>
      </w:r>
    </w:p>
    <w:p w14:paraId="41A9D031"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 xml:space="preserve">Note: These procedures above form a guide on how </w:t>
      </w:r>
      <w:bookmarkStart w:id="46" w:name="_Hlk100214789"/>
      <w:r w:rsidRPr="007865A6">
        <w:rPr>
          <w:rFonts w:eastAsia="SimSun"/>
          <w:szCs w:val="24"/>
          <w:lang w:eastAsia="ja-JP"/>
        </w:rPr>
        <w:t>transformations or enhancements/evolutions may be pursued by the global community to make existing IMT-2020/5G related testbeds APIs fit/conform to the reference model and its APIs invocations framework</w:t>
      </w:r>
      <w:bookmarkEnd w:id="46"/>
      <w:r w:rsidRPr="007865A6">
        <w:rPr>
          <w:rFonts w:eastAsia="SimSun"/>
          <w:szCs w:val="24"/>
          <w:lang w:eastAsia="ja-JP"/>
        </w:rPr>
        <w:t>. This serves as a guide to transforming existing testbeds so that they conform to the testbed domain concept prescribed by the reference model and as guide to their implementation of APIs for federation of testbeds.</w:t>
      </w:r>
    </w:p>
    <w:p w14:paraId="2AA4CB3B"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b/>
          <w:bCs/>
          <w:szCs w:val="24"/>
          <w:lang w:eastAsia="ja-JP"/>
        </w:rPr>
      </w:pPr>
      <w:r w:rsidRPr="007865A6">
        <w:rPr>
          <w:rFonts w:eastAsia="SimSun"/>
          <w:b/>
          <w:bCs/>
          <w:szCs w:val="24"/>
          <w:lang w:eastAsia="ja-JP"/>
        </w:rPr>
        <w:t>10.3 Approach to executing Proof-Of-Concepts (</w:t>
      </w:r>
      <w:proofErr w:type="spellStart"/>
      <w:r w:rsidRPr="007865A6">
        <w:rPr>
          <w:rFonts w:eastAsia="SimSun"/>
          <w:b/>
          <w:bCs/>
          <w:szCs w:val="24"/>
          <w:lang w:eastAsia="ja-JP"/>
        </w:rPr>
        <w:t>PoCs</w:t>
      </w:r>
      <w:proofErr w:type="spellEnd"/>
      <w:r w:rsidRPr="007865A6">
        <w:rPr>
          <w:rFonts w:eastAsia="SimSun"/>
          <w:b/>
          <w:bCs/>
          <w:szCs w:val="24"/>
          <w:lang w:eastAsia="ja-JP"/>
        </w:rPr>
        <w:t>) on the testbeds federations reference model</w:t>
      </w:r>
    </w:p>
    <w:p w14:paraId="0F1571B3"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Time is ripe for the global community to pursue programs/projects on executing Proof-Of-Concepts (</w:t>
      </w:r>
      <w:proofErr w:type="spellStart"/>
      <w:r w:rsidRPr="007865A6">
        <w:rPr>
          <w:rFonts w:eastAsia="SimSun"/>
          <w:szCs w:val="24"/>
          <w:lang w:eastAsia="ja-JP"/>
        </w:rPr>
        <w:t>PoCs</w:t>
      </w:r>
      <w:proofErr w:type="spellEnd"/>
      <w:r w:rsidRPr="007865A6">
        <w:rPr>
          <w:rFonts w:eastAsia="SimSun"/>
          <w:szCs w:val="24"/>
          <w:lang w:eastAsia="ja-JP"/>
        </w:rPr>
        <w:t xml:space="preserve">) on the reference model for testbeds federations (ITU-T Q.4068) and on use cases defined in FG-TBFxG deliverable D1.1. For example, an insight on how to a scope for a PoC on the use case #7 (UC07) listed in the FG-TBFxG deliverable D1.1 could be structured as illustrated in </w:t>
      </w:r>
      <w:r w:rsidRPr="007865A6">
        <w:rPr>
          <w:rFonts w:eastAsia="SimSun"/>
          <w:szCs w:val="24"/>
          <w:lang w:eastAsia="ja-JP"/>
        </w:rPr>
        <w:fldChar w:fldCharType="begin"/>
      </w:r>
      <w:r w:rsidRPr="007865A6">
        <w:rPr>
          <w:rFonts w:eastAsia="SimSun"/>
          <w:szCs w:val="24"/>
          <w:lang w:eastAsia="ja-JP"/>
        </w:rPr>
        <w:instrText xml:space="preserve"> REF _Ref162625801 \h  \* MERGEFORMAT </w:instrText>
      </w:r>
      <w:r w:rsidRPr="007865A6">
        <w:rPr>
          <w:rFonts w:eastAsia="SimSun"/>
          <w:szCs w:val="24"/>
          <w:lang w:eastAsia="ja-JP"/>
        </w:rPr>
      </w:r>
      <w:r w:rsidRPr="007865A6">
        <w:rPr>
          <w:rFonts w:eastAsia="SimSun"/>
          <w:szCs w:val="24"/>
          <w:lang w:eastAsia="ja-JP"/>
        </w:rPr>
        <w:fldChar w:fldCharType="separate"/>
      </w:r>
      <w:r w:rsidRPr="007865A6">
        <w:rPr>
          <w:rFonts w:eastAsia="SimSun"/>
          <w:szCs w:val="24"/>
          <w:lang w:eastAsia="ja-JP"/>
        </w:rPr>
        <w:t>Figure 3</w:t>
      </w:r>
      <w:r w:rsidRPr="007865A6">
        <w:rPr>
          <w:rFonts w:eastAsia="SimSun"/>
          <w:szCs w:val="24"/>
          <w:lang w:eastAsia="ja-JP"/>
        </w:rPr>
        <w:fldChar w:fldCharType="end"/>
      </w:r>
      <w:r w:rsidRPr="007865A6">
        <w:rPr>
          <w:rFonts w:eastAsia="SimSun"/>
          <w:szCs w:val="24"/>
          <w:lang w:eastAsia="ja-JP"/>
        </w:rPr>
        <w:t>.</w:t>
      </w:r>
      <w:r w:rsidRPr="007865A6">
        <w:rPr>
          <w:rFonts w:eastAsia="SimSun"/>
          <w:szCs w:val="24"/>
          <w:lang w:eastAsia="ja-JP"/>
        </w:rPr>
        <w:br/>
        <w:t>Note: Figure 2 and Figure 3 are based on the diagram defined in ITU-T Q.4068 (Figure 1 of ITU-T Q.4068) with some complementary information of relevance to PoC. As defined in ITU-T Q.4068, there may be established horizontal and/or hierarchical/vertical federations of assets/components or resources at specific levels across federated testbeds.</w:t>
      </w:r>
    </w:p>
    <w:p w14:paraId="44B79CA5"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 xml:space="preserve">In order to start making use of the reference model for testbeds federations defined in ITU-T Q.4068, the global community (industry, SDOs/Fora, and research communities) should consider launching of the Proof-Of-Concept (PoC) initiatives. The results from such </w:t>
      </w:r>
      <w:proofErr w:type="spellStart"/>
      <w:r w:rsidRPr="007865A6">
        <w:rPr>
          <w:rFonts w:eastAsia="SimSun"/>
          <w:szCs w:val="24"/>
          <w:lang w:eastAsia="ja-JP"/>
        </w:rPr>
        <w:t>PoCs</w:t>
      </w:r>
      <w:proofErr w:type="spellEnd"/>
      <w:r w:rsidRPr="007865A6">
        <w:rPr>
          <w:rFonts w:eastAsia="SimSun"/>
          <w:szCs w:val="24"/>
          <w:lang w:eastAsia="ja-JP"/>
        </w:rPr>
        <w:t xml:space="preserve"> would be useful for the further study and/or for the global ecosystem on testbeds federations for IMT-2020 and beyond. Such </w:t>
      </w:r>
      <w:proofErr w:type="spellStart"/>
      <w:r w:rsidRPr="007865A6">
        <w:rPr>
          <w:rFonts w:eastAsia="SimSun"/>
          <w:szCs w:val="24"/>
          <w:lang w:eastAsia="ja-JP"/>
        </w:rPr>
        <w:t>PoCs</w:t>
      </w:r>
      <w:proofErr w:type="spellEnd"/>
      <w:r w:rsidRPr="007865A6">
        <w:rPr>
          <w:rFonts w:eastAsia="SimSun"/>
          <w:szCs w:val="24"/>
          <w:lang w:eastAsia="ja-JP"/>
        </w:rPr>
        <w:t xml:space="preserve"> can also serve as good platforms or instruments for offering trainings to communities on the use of the testbeds federations reference model (ITU-T Q.4068).</w:t>
      </w:r>
    </w:p>
    <w:p w14:paraId="53013DC2"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 xml:space="preserve">The </w:t>
      </w:r>
      <w:r w:rsidRPr="007865A6">
        <w:rPr>
          <w:rFonts w:eastAsia="SimSun"/>
          <w:szCs w:val="24"/>
          <w:lang w:eastAsia="ja-JP"/>
        </w:rPr>
        <w:fldChar w:fldCharType="begin"/>
      </w:r>
      <w:r w:rsidRPr="007865A6">
        <w:rPr>
          <w:rFonts w:eastAsia="SimSun"/>
          <w:szCs w:val="24"/>
          <w:lang w:eastAsia="ja-JP"/>
        </w:rPr>
        <w:instrText xml:space="preserve"> REF _Ref162625488 \h  \* MERGEFORMAT </w:instrText>
      </w:r>
      <w:r w:rsidRPr="007865A6">
        <w:rPr>
          <w:rFonts w:eastAsia="SimSun"/>
          <w:szCs w:val="24"/>
          <w:lang w:eastAsia="ja-JP"/>
        </w:rPr>
      </w:r>
      <w:r w:rsidRPr="007865A6">
        <w:rPr>
          <w:rFonts w:eastAsia="SimSun"/>
          <w:szCs w:val="24"/>
          <w:lang w:eastAsia="ja-JP"/>
        </w:rPr>
        <w:fldChar w:fldCharType="separate"/>
      </w:r>
      <w:r w:rsidRPr="007865A6">
        <w:rPr>
          <w:rFonts w:eastAsia="SimSun"/>
          <w:szCs w:val="24"/>
          <w:lang w:eastAsia="ja-JP"/>
        </w:rPr>
        <w:t xml:space="preserve">Figure </w:t>
      </w:r>
      <w:r w:rsidRPr="007865A6">
        <w:rPr>
          <w:rFonts w:eastAsia="SimSun"/>
          <w:noProof/>
          <w:szCs w:val="24"/>
          <w:lang w:eastAsia="ja-JP"/>
        </w:rPr>
        <w:t>2</w:t>
      </w:r>
      <w:r w:rsidRPr="007865A6">
        <w:rPr>
          <w:rFonts w:eastAsia="SimSun"/>
          <w:szCs w:val="24"/>
          <w:lang w:eastAsia="ja-JP"/>
        </w:rPr>
        <w:fldChar w:fldCharType="end"/>
      </w:r>
      <w:r w:rsidRPr="007865A6">
        <w:rPr>
          <w:rFonts w:eastAsia="SimSun"/>
          <w:szCs w:val="24"/>
          <w:lang w:eastAsia="ja-JP"/>
        </w:rPr>
        <w:t xml:space="preserve"> presents insights of the scope of a PoC that can provide valuable results to the ecosystem on testbeds federations.</w:t>
      </w:r>
    </w:p>
    <w:p w14:paraId="71AB10D1"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noProof/>
          <w:szCs w:val="24"/>
          <w:lang w:eastAsia="ja-JP"/>
        </w:rPr>
        <w:lastRenderedPageBreak/>
        <w:drawing>
          <wp:inline distT="0" distB="0" distL="0" distR="0" wp14:anchorId="4AEBF272" wp14:editId="58C0CB04">
            <wp:extent cx="5861539" cy="3980665"/>
            <wp:effectExtent l="0" t="0" r="6350" b="1270"/>
            <wp:docPr id="58834557" name="Picture 1"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4557" name="Picture 1" descr="A diagram of a group of people&#10;&#10;Description automatically generated"/>
                    <pic:cNvPicPr/>
                  </pic:nvPicPr>
                  <pic:blipFill>
                    <a:blip r:embed="rId20"/>
                    <a:stretch>
                      <a:fillRect/>
                    </a:stretch>
                  </pic:blipFill>
                  <pic:spPr>
                    <a:xfrm>
                      <a:off x="0" y="0"/>
                      <a:ext cx="5865202" cy="3983152"/>
                    </a:xfrm>
                    <a:prstGeom prst="rect">
                      <a:avLst/>
                    </a:prstGeom>
                  </pic:spPr>
                </pic:pic>
              </a:graphicData>
            </a:graphic>
          </wp:inline>
        </w:drawing>
      </w:r>
    </w:p>
    <w:p w14:paraId="4AB11DDB" w14:textId="77777777" w:rsidR="007865A6" w:rsidRPr="007865A6" w:rsidRDefault="007865A6" w:rsidP="007865A6">
      <w:pPr>
        <w:tabs>
          <w:tab w:val="clear" w:pos="794"/>
          <w:tab w:val="clear" w:pos="1191"/>
          <w:tab w:val="clear" w:pos="1588"/>
          <w:tab w:val="clear" w:pos="1985"/>
        </w:tabs>
        <w:overflowPunct/>
        <w:autoSpaceDE/>
        <w:autoSpaceDN/>
        <w:adjustRightInd/>
        <w:spacing w:before="0" w:after="200"/>
        <w:jc w:val="center"/>
        <w:textAlignment w:val="auto"/>
        <w:rPr>
          <w:rFonts w:eastAsia="SimSun"/>
          <w:i/>
          <w:iCs/>
          <w:sz w:val="18"/>
          <w:szCs w:val="18"/>
          <w:lang w:eastAsia="ja-JP"/>
        </w:rPr>
      </w:pPr>
      <w:bookmarkStart w:id="47" w:name="_Ref162625488"/>
      <w:r w:rsidRPr="007865A6">
        <w:rPr>
          <w:rFonts w:eastAsia="SimSun"/>
          <w:szCs w:val="24"/>
          <w:lang w:eastAsia="ja-JP"/>
        </w:rPr>
        <w:t xml:space="preserve">Figure </w:t>
      </w:r>
      <w:r w:rsidRPr="007865A6">
        <w:rPr>
          <w:rFonts w:eastAsia="SimSun"/>
          <w:szCs w:val="24"/>
          <w:lang w:eastAsia="ja-JP"/>
        </w:rPr>
        <w:fldChar w:fldCharType="begin"/>
      </w:r>
      <w:r w:rsidRPr="007865A6">
        <w:rPr>
          <w:rFonts w:eastAsia="SimSun"/>
          <w:szCs w:val="24"/>
          <w:lang w:eastAsia="ja-JP"/>
        </w:rPr>
        <w:instrText xml:space="preserve"> SEQ Figure \* ARABIC </w:instrText>
      </w:r>
      <w:r w:rsidRPr="007865A6">
        <w:rPr>
          <w:rFonts w:eastAsia="SimSun"/>
          <w:szCs w:val="24"/>
          <w:lang w:eastAsia="ja-JP"/>
        </w:rPr>
        <w:fldChar w:fldCharType="separate"/>
      </w:r>
      <w:r w:rsidRPr="007865A6">
        <w:rPr>
          <w:rFonts w:eastAsia="SimSun"/>
          <w:noProof/>
          <w:szCs w:val="24"/>
          <w:lang w:eastAsia="ja-JP"/>
        </w:rPr>
        <w:t>2</w:t>
      </w:r>
      <w:r w:rsidRPr="007865A6">
        <w:rPr>
          <w:rFonts w:eastAsia="SimSun"/>
          <w:szCs w:val="24"/>
          <w:lang w:eastAsia="ja-JP"/>
        </w:rPr>
        <w:fldChar w:fldCharType="end"/>
      </w:r>
      <w:bookmarkEnd w:id="47"/>
      <w:r w:rsidRPr="007865A6">
        <w:rPr>
          <w:rFonts w:eastAsia="SimSun"/>
          <w:szCs w:val="24"/>
          <w:lang w:eastAsia="ja-JP"/>
        </w:rPr>
        <w:t>: General scope for use in defining PoC projects on testbeds federations.</w:t>
      </w:r>
    </w:p>
    <w:p w14:paraId="07D3452F"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 xml:space="preserve">The </w:t>
      </w:r>
      <w:r w:rsidRPr="007865A6">
        <w:rPr>
          <w:rFonts w:eastAsia="SimSun"/>
          <w:szCs w:val="24"/>
          <w:lang w:eastAsia="ja-JP"/>
        </w:rPr>
        <w:fldChar w:fldCharType="begin"/>
      </w:r>
      <w:r w:rsidRPr="007865A6">
        <w:rPr>
          <w:rFonts w:eastAsia="SimSun"/>
          <w:szCs w:val="24"/>
          <w:lang w:eastAsia="ja-JP"/>
        </w:rPr>
        <w:instrText xml:space="preserve"> REF _Ref162625801 \h  \* MERGEFORMAT </w:instrText>
      </w:r>
      <w:r w:rsidRPr="007865A6">
        <w:rPr>
          <w:rFonts w:eastAsia="SimSun"/>
          <w:szCs w:val="24"/>
          <w:lang w:eastAsia="ja-JP"/>
        </w:rPr>
      </w:r>
      <w:r w:rsidRPr="007865A6">
        <w:rPr>
          <w:rFonts w:eastAsia="SimSun"/>
          <w:szCs w:val="24"/>
          <w:lang w:eastAsia="ja-JP"/>
        </w:rPr>
        <w:fldChar w:fldCharType="separate"/>
      </w:r>
      <w:r w:rsidRPr="007865A6">
        <w:rPr>
          <w:rFonts w:eastAsia="SimSun"/>
          <w:szCs w:val="24"/>
          <w:lang w:eastAsia="ja-JP"/>
        </w:rPr>
        <w:t xml:space="preserve">Figure </w:t>
      </w:r>
      <w:r w:rsidRPr="007865A6">
        <w:rPr>
          <w:rFonts w:eastAsia="SimSun"/>
          <w:noProof/>
          <w:szCs w:val="24"/>
          <w:lang w:eastAsia="ja-JP"/>
        </w:rPr>
        <w:t>3</w:t>
      </w:r>
      <w:r w:rsidRPr="007865A6">
        <w:rPr>
          <w:rFonts w:eastAsia="SimSun"/>
          <w:szCs w:val="24"/>
          <w:lang w:eastAsia="ja-JP"/>
        </w:rPr>
        <w:fldChar w:fldCharType="end"/>
      </w:r>
      <w:r w:rsidRPr="007865A6">
        <w:rPr>
          <w:rFonts w:eastAsia="SimSun"/>
          <w:szCs w:val="24"/>
          <w:lang w:eastAsia="ja-JP"/>
        </w:rPr>
        <w:t xml:space="preserve"> illustrates the scope and approach for running a PoC on the use case #07 (UC07) listed  in FG-TBFxG deliverable D1.1, on use of testbeds federations for testing federated Autonomic Management and Control (AMC) by federated ETSI GANA Knowledge Planes (KPs) Platforms for Autonomic/autonomous 5G and beyond networks.</w:t>
      </w:r>
    </w:p>
    <w:p w14:paraId="4F11E1C2" w14:textId="77777777" w:rsidR="007865A6" w:rsidRPr="007865A6" w:rsidRDefault="007865A6" w:rsidP="007865A6">
      <w:pPr>
        <w:keepNext/>
        <w:tabs>
          <w:tab w:val="clear" w:pos="794"/>
          <w:tab w:val="clear" w:pos="1191"/>
          <w:tab w:val="clear" w:pos="1588"/>
          <w:tab w:val="clear" w:pos="1985"/>
        </w:tabs>
        <w:overflowPunct/>
        <w:autoSpaceDE/>
        <w:autoSpaceDN/>
        <w:adjustRightInd/>
        <w:jc w:val="center"/>
        <w:textAlignment w:val="auto"/>
        <w:rPr>
          <w:rFonts w:eastAsia="SimSun"/>
          <w:szCs w:val="24"/>
          <w:lang w:eastAsia="ja-JP"/>
        </w:rPr>
      </w:pPr>
      <w:r w:rsidRPr="007865A6">
        <w:rPr>
          <w:rFonts w:eastAsia="SimSun"/>
          <w:noProof/>
          <w:szCs w:val="24"/>
          <w:lang w:eastAsia="ja-JP"/>
        </w:rPr>
        <w:drawing>
          <wp:inline distT="0" distB="0" distL="0" distR="0" wp14:anchorId="77393CDB" wp14:editId="69E086AE">
            <wp:extent cx="5889793" cy="3076575"/>
            <wp:effectExtent l="0" t="0" r="0" b="0"/>
            <wp:docPr id="83703973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39733" name="Picture 1" descr="A diagram of a diagram&#10;&#10;Description automatically generated"/>
                    <pic:cNvPicPr/>
                  </pic:nvPicPr>
                  <pic:blipFill>
                    <a:blip r:embed="rId21"/>
                    <a:stretch>
                      <a:fillRect/>
                    </a:stretch>
                  </pic:blipFill>
                  <pic:spPr>
                    <a:xfrm>
                      <a:off x="0" y="0"/>
                      <a:ext cx="5895331" cy="3079468"/>
                    </a:xfrm>
                    <a:prstGeom prst="rect">
                      <a:avLst/>
                    </a:prstGeom>
                  </pic:spPr>
                </pic:pic>
              </a:graphicData>
            </a:graphic>
          </wp:inline>
        </w:drawing>
      </w:r>
    </w:p>
    <w:p w14:paraId="7C0EA677" w14:textId="77777777" w:rsidR="007865A6" w:rsidRPr="007865A6" w:rsidRDefault="007865A6" w:rsidP="007865A6">
      <w:pPr>
        <w:tabs>
          <w:tab w:val="clear" w:pos="794"/>
          <w:tab w:val="clear" w:pos="1191"/>
          <w:tab w:val="clear" w:pos="1588"/>
          <w:tab w:val="clear" w:pos="1985"/>
        </w:tabs>
        <w:overflowPunct/>
        <w:autoSpaceDE/>
        <w:autoSpaceDN/>
        <w:adjustRightInd/>
        <w:spacing w:before="0" w:after="200"/>
        <w:jc w:val="center"/>
        <w:textAlignment w:val="auto"/>
        <w:rPr>
          <w:rFonts w:eastAsia="SimSun"/>
          <w:szCs w:val="24"/>
          <w:lang w:eastAsia="ja-JP"/>
        </w:rPr>
      </w:pPr>
      <w:bookmarkStart w:id="48" w:name="_Ref162625801"/>
      <w:r w:rsidRPr="007865A6">
        <w:rPr>
          <w:rFonts w:eastAsia="SimSun"/>
          <w:szCs w:val="24"/>
          <w:lang w:eastAsia="ja-JP"/>
        </w:rPr>
        <w:t xml:space="preserve">Figure </w:t>
      </w:r>
      <w:r w:rsidRPr="007865A6">
        <w:rPr>
          <w:rFonts w:eastAsia="SimSun"/>
          <w:szCs w:val="24"/>
          <w:lang w:eastAsia="ja-JP"/>
        </w:rPr>
        <w:fldChar w:fldCharType="begin"/>
      </w:r>
      <w:r w:rsidRPr="007865A6">
        <w:rPr>
          <w:rFonts w:eastAsia="SimSun"/>
          <w:szCs w:val="24"/>
          <w:lang w:eastAsia="ja-JP"/>
        </w:rPr>
        <w:instrText xml:space="preserve"> SEQ Figure \* ARABIC </w:instrText>
      </w:r>
      <w:r w:rsidRPr="007865A6">
        <w:rPr>
          <w:rFonts w:eastAsia="SimSun"/>
          <w:szCs w:val="24"/>
          <w:lang w:eastAsia="ja-JP"/>
        </w:rPr>
        <w:fldChar w:fldCharType="separate"/>
      </w:r>
      <w:r w:rsidRPr="007865A6">
        <w:rPr>
          <w:rFonts w:eastAsia="SimSun"/>
          <w:noProof/>
          <w:szCs w:val="24"/>
          <w:lang w:eastAsia="ja-JP"/>
        </w:rPr>
        <w:t>3</w:t>
      </w:r>
      <w:r w:rsidRPr="007865A6">
        <w:rPr>
          <w:rFonts w:eastAsia="SimSun"/>
          <w:szCs w:val="24"/>
          <w:lang w:eastAsia="ja-JP"/>
        </w:rPr>
        <w:fldChar w:fldCharType="end"/>
      </w:r>
      <w:bookmarkEnd w:id="48"/>
      <w:r w:rsidRPr="007865A6">
        <w:rPr>
          <w:rFonts w:eastAsia="SimSun"/>
          <w:szCs w:val="24"/>
          <w:lang w:eastAsia="ja-JP"/>
        </w:rPr>
        <w:t>: Testing federated Autonomic Management and Control (AMC) by federated ETSI GANA Knowledge Planes (KPs) Platforms for Autonomic/autonomous 5G and beyond networks.</w:t>
      </w:r>
    </w:p>
    <w:p w14:paraId="59151F03"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360"/>
        <w:ind w:left="794" w:hanging="794"/>
        <w:jc w:val="left"/>
        <w:textAlignment w:val="auto"/>
        <w:outlineLvl w:val="0"/>
        <w:rPr>
          <w:rFonts w:eastAsia="SimSun"/>
          <w:b/>
          <w:szCs w:val="24"/>
          <w:lang w:eastAsia="ja-JP"/>
        </w:rPr>
      </w:pPr>
      <w:bookmarkStart w:id="49" w:name="_Toc163767096"/>
      <w:bookmarkStart w:id="50" w:name="_Toc164159826"/>
      <w:r w:rsidRPr="007865A6">
        <w:rPr>
          <w:rFonts w:eastAsia="SimSun"/>
          <w:b/>
          <w:szCs w:val="24"/>
          <w:lang w:eastAsia="ja-JP"/>
        </w:rPr>
        <w:t>11</w:t>
      </w:r>
      <w:r w:rsidRPr="007865A6">
        <w:rPr>
          <w:rFonts w:eastAsia="SimSun"/>
          <w:b/>
          <w:szCs w:val="24"/>
          <w:lang w:eastAsia="ja-JP"/>
        </w:rPr>
        <w:tab/>
        <w:t>Key Performance Indicators specific to testbeds federations</w:t>
      </w:r>
      <w:bookmarkEnd w:id="49"/>
      <w:bookmarkEnd w:id="50"/>
    </w:p>
    <w:p w14:paraId="1A5392A1" w14:textId="77777777" w:rsidR="007865A6" w:rsidRPr="007865A6" w:rsidRDefault="007865A6" w:rsidP="007865A6">
      <w:pPr>
        <w:tabs>
          <w:tab w:val="clear" w:pos="794"/>
          <w:tab w:val="clear" w:pos="1191"/>
          <w:tab w:val="clear" w:pos="1588"/>
          <w:tab w:val="clear" w:pos="1985"/>
        </w:tabs>
        <w:overflowPunct/>
        <w:autoSpaceDE/>
        <w:autoSpaceDN/>
        <w:adjustRightInd/>
        <w:jc w:val="left"/>
        <w:textAlignment w:val="auto"/>
        <w:rPr>
          <w:rFonts w:eastAsia="SimSun"/>
          <w:b/>
          <w:szCs w:val="24"/>
          <w:lang w:eastAsia="ja-JP"/>
        </w:rPr>
      </w:pPr>
      <w:r w:rsidRPr="007865A6">
        <w:rPr>
          <w:rFonts w:eastAsia="SimSun"/>
          <w:b/>
          <w:szCs w:val="24"/>
          <w:lang w:eastAsia="ja-JP"/>
        </w:rPr>
        <w:t>11.1 Overview</w:t>
      </w:r>
    </w:p>
    <w:p w14:paraId="132CEA7B"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Cs/>
          <w:szCs w:val="24"/>
          <w:lang w:eastAsia="ja-JP"/>
        </w:rPr>
      </w:pPr>
      <w:r w:rsidRPr="007865A6">
        <w:rPr>
          <w:rFonts w:eastAsia="SimSun"/>
          <w:bCs/>
          <w:szCs w:val="24"/>
          <w:lang w:eastAsia="ja-JP"/>
        </w:rPr>
        <w:lastRenderedPageBreak/>
        <w:t xml:space="preserve">There are various types of </w:t>
      </w:r>
      <w:r w:rsidRPr="007865A6">
        <w:rPr>
          <w:rFonts w:eastAsia="SimSun"/>
          <w:szCs w:val="24"/>
          <w:lang w:eastAsia="ja-JP"/>
        </w:rPr>
        <w:t>Key Performance Indicators (</w:t>
      </w:r>
      <w:r w:rsidRPr="007865A6">
        <w:rPr>
          <w:rFonts w:eastAsia="SimSun"/>
          <w:bCs/>
          <w:szCs w:val="24"/>
          <w:lang w:eastAsia="ja-JP"/>
        </w:rPr>
        <w:t>KPIs) that are specific to testbeds federations that conform to the testbeds federations reference model defined in ITU-T Q.4068. Relevant KPIs include the following:</w:t>
      </w:r>
    </w:p>
    <w:p w14:paraId="3D2C28CE" w14:textId="77777777" w:rsidR="007865A6" w:rsidRPr="007865A6" w:rsidRDefault="007865A6" w:rsidP="007865A6">
      <w:pPr>
        <w:numPr>
          <w:ilvl w:val="0"/>
          <w:numId w:val="48"/>
        </w:numPr>
        <w:tabs>
          <w:tab w:val="clear" w:pos="794"/>
          <w:tab w:val="clear" w:pos="1191"/>
          <w:tab w:val="clear" w:pos="1588"/>
          <w:tab w:val="clear" w:pos="1985"/>
        </w:tabs>
        <w:overflowPunct/>
        <w:autoSpaceDE/>
        <w:autoSpaceDN/>
        <w:adjustRightInd/>
        <w:contextualSpacing/>
        <w:jc w:val="left"/>
        <w:textAlignment w:val="auto"/>
        <w:rPr>
          <w:rFonts w:eastAsia="SimSun"/>
          <w:bCs/>
          <w:szCs w:val="24"/>
          <w:lang w:eastAsia="ja-JP"/>
        </w:rPr>
      </w:pPr>
      <w:r w:rsidRPr="007865A6">
        <w:rPr>
          <w:rFonts w:eastAsia="SimSun"/>
          <w:bCs/>
          <w:szCs w:val="24"/>
          <w:lang w:eastAsia="ja-JP"/>
        </w:rPr>
        <w:t>Availability of a testbed and/or a testbeds federation;</w:t>
      </w:r>
    </w:p>
    <w:p w14:paraId="6226428C" w14:textId="77777777" w:rsidR="007865A6" w:rsidRPr="007865A6" w:rsidRDefault="007865A6" w:rsidP="007865A6">
      <w:pPr>
        <w:numPr>
          <w:ilvl w:val="0"/>
          <w:numId w:val="48"/>
        </w:numPr>
        <w:tabs>
          <w:tab w:val="clear" w:pos="794"/>
          <w:tab w:val="clear" w:pos="1191"/>
          <w:tab w:val="clear" w:pos="1588"/>
          <w:tab w:val="clear" w:pos="1985"/>
        </w:tabs>
        <w:overflowPunct/>
        <w:autoSpaceDE/>
        <w:autoSpaceDN/>
        <w:adjustRightInd/>
        <w:contextualSpacing/>
        <w:jc w:val="left"/>
        <w:textAlignment w:val="auto"/>
        <w:rPr>
          <w:rFonts w:eastAsia="SimSun"/>
          <w:bCs/>
          <w:szCs w:val="24"/>
          <w:lang w:eastAsia="ja-JP"/>
        </w:rPr>
      </w:pPr>
      <w:r w:rsidRPr="007865A6">
        <w:rPr>
          <w:rFonts w:eastAsia="SimSun"/>
          <w:bCs/>
          <w:szCs w:val="24"/>
          <w:lang w:eastAsia="ja-JP"/>
        </w:rPr>
        <w:t>Cost model of providing a Testbed as a Service;</w:t>
      </w:r>
    </w:p>
    <w:p w14:paraId="70D3DB49" w14:textId="77777777" w:rsidR="007865A6" w:rsidRPr="007865A6" w:rsidRDefault="007865A6" w:rsidP="007865A6">
      <w:pPr>
        <w:numPr>
          <w:ilvl w:val="0"/>
          <w:numId w:val="48"/>
        </w:numPr>
        <w:tabs>
          <w:tab w:val="clear" w:pos="794"/>
          <w:tab w:val="clear" w:pos="1191"/>
          <w:tab w:val="clear" w:pos="1588"/>
          <w:tab w:val="clear" w:pos="1985"/>
        </w:tabs>
        <w:overflowPunct/>
        <w:autoSpaceDE/>
        <w:autoSpaceDN/>
        <w:adjustRightInd/>
        <w:contextualSpacing/>
        <w:jc w:val="left"/>
        <w:textAlignment w:val="auto"/>
        <w:rPr>
          <w:rFonts w:eastAsia="SimSun"/>
          <w:bCs/>
          <w:szCs w:val="24"/>
          <w:lang w:eastAsia="ja-JP"/>
        </w:rPr>
      </w:pPr>
      <w:r w:rsidRPr="007865A6">
        <w:rPr>
          <w:rFonts w:eastAsia="SimSun"/>
          <w:bCs/>
          <w:szCs w:val="24"/>
          <w:lang w:eastAsia="ja-JP"/>
        </w:rPr>
        <w:t>Usability of a testbeds federation;</w:t>
      </w:r>
    </w:p>
    <w:p w14:paraId="0A9064FA" w14:textId="77777777" w:rsidR="007865A6" w:rsidRPr="007865A6" w:rsidRDefault="007865A6" w:rsidP="007865A6">
      <w:pPr>
        <w:numPr>
          <w:ilvl w:val="0"/>
          <w:numId w:val="48"/>
        </w:numPr>
        <w:tabs>
          <w:tab w:val="clear" w:pos="794"/>
          <w:tab w:val="clear" w:pos="1191"/>
          <w:tab w:val="clear" w:pos="1588"/>
          <w:tab w:val="clear" w:pos="1985"/>
        </w:tabs>
        <w:overflowPunct/>
        <w:autoSpaceDE/>
        <w:autoSpaceDN/>
        <w:adjustRightInd/>
        <w:contextualSpacing/>
        <w:jc w:val="left"/>
        <w:textAlignment w:val="auto"/>
        <w:rPr>
          <w:rFonts w:eastAsia="SimSun"/>
          <w:bCs/>
          <w:szCs w:val="24"/>
          <w:lang w:eastAsia="ja-JP"/>
        </w:rPr>
      </w:pPr>
      <w:r w:rsidRPr="007865A6">
        <w:rPr>
          <w:rFonts w:eastAsia="SimSun"/>
          <w:bCs/>
          <w:szCs w:val="24"/>
          <w:lang w:eastAsia="ja-JP"/>
        </w:rPr>
        <w:t>Resilience of a testbeds federation;</w:t>
      </w:r>
    </w:p>
    <w:p w14:paraId="607E7C32" w14:textId="77777777" w:rsidR="007865A6" w:rsidRPr="007865A6" w:rsidRDefault="007865A6" w:rsidP="007865A6">
      <w:pPr>
        <w:numPr>
          <w:ilvl w:val="0"/>
          <w:numId w:val="48"/>
        </w:numPr>
        <w:tabs>
          <w:tab w:val="clear" w:pos="794"/>
          <w:tab w:val="clear" w:pos="1191"/>
          <w:tab w:val="clear" w:pos="1588"/>
          <w:tab w:val="clear" w:pos="1985"/>
        </w:tabs>
        <w:overflowPunct/>
        <w:autoSpaceDE/>
        <w:autoSpaceDN/>
        <w:adjustRightInd/>
        <w:contextualSpacing/>
        <w:jc w:val="left"/>
        <w:textAlignment w:val="auto"/>
        <w:rPr>
          <w:rFonts w:eastAsia="SimSun"/>
          <w:bCs/>
          <w:szCs w:val="24"/>
          <w:lang w:eastAsia="ja-JP"/>
        </w:rPr>
      </w:pPr>
      <w:r w:rsidRPr="007865A6">
        <w:rPr>
          <w:rFonts w:eastAsia="SimSun"/>
          <w:bCs/>
          <w:szCs w:val="24"/>
          <w:lang w:eastAsia="ja-JP"/>
        </w:rPr>
        <w:t>Performance of federated testbeds;</w:t>
      </w:r>
    </w:p>
    <w:p w14:paraId="6F6F7EE6" w14:textId="77777777" w:rsidR="007865A6" w:rsidRPr="007865A6" w:rsidRDefault="007865A6" w:rsidP="007865A6">
      <w:pPr>
        <w:numPr>
          <w:ilvl w:val="0"/>
          <w:numId w:val="48"/>
        </w:numPr>
        <w:tabs>
          <w:tab w:val="clear" w:pos="794"/>
          <w:tab w:val="clear" w:pos="1191"/>
          <w:tab w:val="clear" w:pos="1588"/>
          <w:tab w:val="clear" w:pos="1985"/>
        </w:tabs>
        <w:overflowPunct/>
        <w:autoSpaceDE/>
        <w:autoSpaceDN/>
        <w:adjustRightInd/>
        <w:contextualSpacing/>
        <w:jc w:val="left"/>
        <w:textAlignment w:val="auto"/>
        <w:rPr>
          <w:rFonts w:eastAsia="SimSun"/>
          <w:bCs/>
          <w:szCs w:val="24"/>
          <w:lang w:eastAsia="ja-JP"/>
        </w:rPr>
      </w:pPr>
      <w:r w:rsidRPr="007865A6">
        <w:rPr>
          <w:rFonts w:eastAsia="SimSun"/>
          <w:bCs/>
          <w:szCs w:val="24"/>
          <w:lang w:eastAsia="ja-JP"/>
        </w:rPr>
        <w:t>Testbed as a Services specific KPIs.</w:t>
      </w:r>
    </w:p>
    <w:p w14:paraId="23643D9C"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
          <w:szCs w:val="24"/>
          <w:lang w:eastAsia="ja-JP"/>
        </w:rPr>
      </w:pPr>
      <w:r w:rsidRPr="007865A6">
        <w:rPr>
          <w:rFonts w:eastAsia="SimSun"/>
          <w:bCs/>
          <w:szCs w:val="24"/>
          <w:lang w:eastAsia="ja-JP"/>
        </w:rPr>
        <w:t>Note: KPIs can be used in benchmarking Testbed as a Service (TaaS) and should also be used in policing of the admission control operations performed by testbed resource broker of a testbed domain to define and use the policies for admission control of user requests coming from testbed users.</w:t>
      </w:r>
    </w:p>
    <w:p w14:paraId="579C4D7B" w14:textId="77777777" w:rsidR="007865A6" w:rsidRPr="007865A6" w:rsidRDefault="007865A6" w:rsidP="007865A6">
      <w:pPr>
        <w:keepNext/>
        <w:keepLines/>
        <w:tabs>
          <w:tab w:val="clear" w:pos="794"/>
          <w:tab w:val="clear" w:pos="1191"/>
          <w:tab w:val="clear" w:pos="1588"/>
          <w:tab w:val="clear" w:pos="1985"/>
        </w:tabs>
        <w:overflowPunct/>
        <w:autoSpaceDE/>
        <w:autoSpaceDN/>
        <w:adjustRightInd/>
        <w:spacing w:before="360"/>
        <w:ind w:left="794" w:hanging="794"/>
        <w:jc w:val="left"/>
        <w:textAlignment w:val="auto"/>
        <w:outlineLvl w:val="0"/>
        <w:rPr>
          <w:rFonts w:eastAsia="SimSun"/>
          <w:b/>
          <w:szCs w:val="24"/>
          <w:lang w:eastAsia="ja-JP"/>
        </w:rPr>
      </w:pPr>
      <w:bookmarkStart w:id="51" w:name="_Toc163767097"/>
      <w:bookmarkStart w:id="52" w:name="_Toc164159827"/>
      <w:r w:rsidRPr="007865A6">
        <w:rPr>
          <w:rFonts w:eastAsia="SimSun"/>
          <w:b/>
          <w:szCs w:val="24"/>
          <w:lang w:eastAsia="ja-JP"/>
        </w:rPr>
        <w:t>12</w:t>
      </w:r>
      <w:r w:rsidRPr="007865A6">
        <w:rPr>
          <w:rFonts w:eastAsia="SimSun"/>
          <w:b/>
          <w:szCs w:val="24"/>
          <w:lang w:eastAsia="ja-JP"/>
        </w:rPr>
        <w:tab/>
      </w:r>
      <w:bookmarkStart w:id="53" w:name="_Hlk162697442"/>
      <w:r w:rsidRPr="007865A6">
        <w:rPr>
          <w:rFonts w:eastAsia="SimSun"/>
          <w:b/>
          <w:szCs w:val="24"/>
          <w:lang w:eastAsia="ja-JP"/>
        </w:rPr>
        <w:t>Further studies</w:t>
      </w:r>
      <w:bookmarkEnd w:id="51"/>
      <w:bookmarkEnd w:id="53"/>
      <w:bookmarkEnd w:id="52"/>
    </w:p>
    <w:p w14:paraId="22555049"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bCs/>
          <w:szCs w:val="24"/>
          <w:lang w:val="en-US" w:eastAsia="ja-JP"/>
        </w:rPr>
      </w:pPr>
      <w:r w:rsidRPr="007865A6">
        <w:rPr>
          <w:rFonts w:eastAsia="SimSun"/>
          <w:bCs/>
          <w:szCs w:val="24"/>
          <w:lang w:eastAsia="ja-JP"/>
        </w:rPr>
        <w:t xml:space="preserve">The roadmaps on trends and requirements for standards for testbeds federations continue to be studied and documented by the industry and research communities. That means such roadmaps on trends and requirements for standards for testbeds federations should be further studied in order to create new standardization work items addressing the emerging roadmaps and needs. An example of a roadmap to be considered is the IEEE INGR Future Networks Testbeds Working Group (WG) Roadmap Chapter Editions series of 2021, 2022, 2023, 2024 </w:t>
      </w:r>
      <w:r w:rsidRPr="007865A6">
        <w:rPr>
          <w:rFonts w:eastAsia="SimSun"/>
          <w:bCs/>
          <w:szCs w:val="24"/>
          <w:lang w:val="en-US" w:eastAsia="ja-JP"/>
        </w:rPr>
        <w:t xml:space="preserve">[b-IEEE INGR-Testbeds-Roadmap] </w:t>
      </w:r>
      <w:r w:rsidRPr="007865A6">
        <w:rPr>
          <w:rFonts w:eastAsia="SimSun"/>
          <w:bCs/>
          <w:szCs w:val="24"/>
          <w:lang w:eastAsia="ja-JP"/>
        </w:rPr>
        <w:t>and future editions of this roadmap.</w:t>
      </w:r>
    </w:p>
    <w:p w14:paraId="3DF5C9E0" w14:textId="77777777" w:rsidR="007865A6" w:rsidRPr="007865A6" w:rsidRDefault="007865A6" w:rsidP="007865A6">
      <w:pPr>
        <w:keepNext/>
        <w:keepLines/>
        <w:pageBreakBefore/>
        <w:tabs>
          <w:tab w:val="clear" w:pos="794"/>
          <w:tab w:val="clear" w:pos="1191"/>
          <w:tab w:val="clear" w:pos="1588"/>
          <w:tab w:val="clear" w:pos="1985"/>
        </w:tabs>
        <w:overflowPunct/>
        <w:autoSpaceDE/>
        <w:autoSpaceDN/>
        <w:adjustRightInd/>
        <w:spacing w:before="360"/>
        <w:jc w:val="center"/>
        <w:textAlignment w:val="auto"/>
        <w:outlineLvl w:val="0"/>
        <w:rPr>
          <w:rFonts w:eastAsia="SimSun"/>
          <w:b/>
          <w:sz w:val="28"/>
          <w:szCs w:val="28"/>
          <w:lang w:eastAsia="ja-JP"/>
        </w:rPr>
      </w:pPr>
      <w:bookmarkStart w:id="54" w:name="_Toc163767098"/>
      <w:bookmarkStart w:id="55" w:name="_Toc164159828"/>
      <w:r w:rsidRPr="007865A6">
        <w:rPr>
          <w:rFonts w:eastAsia="SimSun"/>
          <w:b/>
          <w:sz w:val="28"/>
          <w:szCs w:val="28"/>
          <w:lang w:eastAsia="ja-JP"/>
        </w:rPr>
        <w:lastRenderedPageBreak/>
        <w:t>Annex A</w:t>
      </w:r>
      <w:r w:rsidRPr="007865A6">
        <w:rPr>
          <w:rFonts w:eastAsia="SimSun"/>
          <w:b/>
          <w:sz w:val="28"/>
          <w:szCs w:val="28"/>
          <w:lang w:eastAsia="ja-JP"/>
        </w:rPr>
        <w:br/>
        <w:t>Points/aspects for further studies</w:t>
      </w:r>
      <w:bookmarkEnd w:id="54"/>
      <w:bookmarkEnd w:id="55"/>
    </w:p>
    <w:p w14:paraId="194E698C"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This Annex A lists some points/aspects for further studies in order to see whether they have already been addressed by the FG-TBFxG deliverables D2.2, D0.2 and other deliverables as may be necessary, as this could lead to some improvements on the testbeds federations reference model defined in ITU Q.4068 as may be necessary.</w:t>
      </w:r>
    </w:p>
    <w:p w14:paraId="7033EB29" w14:textId="77777777" w:rsidR="007865A6" w:rsidRPr="007865A6" w:rsidRDefault="007865A6" w:rsidP="007865A6">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The aspects for further studies and potentially further discussions as may be necessary:</w:t>
      </w:r>
    </w:p>
    <w:p w14:paraId="12D172CB" w14:textId="77777777" w:rsidR="007865A6" w:rsidRPr="007865A6" w:rsidRDefault="007865A6" w:rsidP="007865A6">
      <w:pPr>
        <w:numPr>
          <w:ilvl w:val="0"/>
          <w:numId w:val="37"/>
        </w:num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Consider and checking if there may be missing interfaces/APIs in the reference architecture (testbeds federations reference model defined in ITU-T Q.4068) relevant for federation:</w:t>
      </w:r>
    </w:p>
    <w:p w14:paraId="082D82A2" w14:textId="77777777" w:rsidR="007865A6" w:rsidRPr="007865A6" w:rsidRDefault="007865A6" w:rsidP="007865A6">
      <w:pPr>
        <w:numPr>
          <w:ilvl w:val="1"/>
          <w:numId w:val="37"/>
        </w:num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There is a question of the mentioning </w:t>
      </w:r>
      <w:proofErr w:type="spellStart"/>
      <w:r w:rsidRPr="007865A6">
        <w:rPr>
          <w:rFonts w:eastAsia="SimSun"/>
          <w:szCs w:val="24"/>
          <w:lang w:eastAsia="ja-JP"/>
        </w:rPr>
        <w:t>APIx</w:t>
      </w:r>
      <w:proofErr w:type="spellEnd"/>
      <w:r w:rsidRPr="007865A6">
        <w:rPr>
          <w:rFonts w:eastAsia="SimSun"/>
          <w:szCs w:val="24"/>
          <w:lang w:eastAsia="ja-JP"/>
        </w:rPr>
        <w:t xml:space="preserve"> two times in the architecture: for communication with the testbed resource broker and test manager (s) is fine or not. The description does not seem to address the communication with the test manager(s).</w:t>
      </w:r>
    </w:p>
    <w:p w14:paraId="54F92CC2" w14:textId="77777777" w:rsidR="007865A6" w:rsidRPr="007865A6" w:rsidRDefault="007865A6" w:rsidP="007865A6">
      <w:pPr>
        <w:numPr>
          <w:ilvl w:val="1"/>
          <w:numId w:val="37"/>
        </w:num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Reference points </w:t>
      </w:r>
      <w:proofErr w:type="spellStart"/>
      <w:r w:rsidRPr="007865A6">
        <w:rPr>
          <w:rFonts w:eastAsia="SimSun"/>
          <w:szCs w:val="24"/>
          <w:lang w:eastAsia="ja-JP"/>
        </w:rPr>
        <w:t>RfpS</w:t>
      </w:r>
      <w:proofErr w:type="spellEnd"/>
      <w:r w:rsidRPr="007865A6">
        <w:rPr>
          <w:rFonts w:eastAsia="SimSun"/>
          <w:szCs w:val="24"/>
          <w:lang w:eastAsia="ja-JP"/>
        </w:rPr>
        <w:t xml:space="preserve"> (communication between </w:t>
      </w:r>
      <w:r w:rsidRPr="007865A6">
        <w:rPr>
          <w:rFonts w:eastAsia="SimSun"/>
          <w:i/>
          <w:iCs/>
          <w:szCs w:val="24"/>
          <w:lang w:eastAsia="ja-JP"/>
        </w:rPr>
        <w:t>Real-time resources state repository</w:t>
      </w:r>
      <w:r w:rsidRPr="007865A6">
        <w:rPr>
          <w:rFonts w:eastAsia="SimSun"/>
          <w:szCs w:val="24"/>
          <w:lang w:eastAsia="ja-JP"/>
        </w:rPr>
        <w:t xml:space="preserve"> of two testbed domains) and </w:t>
      </w:r>
      <w:proofErr w:type="spellStart"/>
      <w:r w:rsidRPr="007865A6">
        <w:rPr>
          <w:rFonts w:eastAsia="SimSun"/>
          <w:szCs w:val="24"/>
          <w:lang w:eastAsia="ja-JP"/>
        </w:rPr>
        <w:t>RfpR</w:t>
      </w:r>
      <w:proofErr w:type="spellEnd"/>
      <w:r w:rsidRPr="007865A6">
        <w:rPr>
          <w:rFonts w:eastAsia="SimSun"/>
          <w:szCs w:val="24"/>
          <w:lang w:eastAsia="ja-JP"/>
        </w:rPr>
        <w:t xml:space="preserve"> (communication between test manager(s) of different testbed domains) do not have an API. There is a question of whether it might be important for federation.</w:t>
      </w:r>
    </w:p>
    <w:p w14:paraId="7636F93F" w14:textId="77777777" w:rsidR="007865A6" w:rsidRPr="007865A6" w:rsidRDefault="007865A6" w:rsidP="007865A6">
      <w:pPr>
        <w:numPr>
          <w:ilvl w:val="0"/>
          <w:numId w:val="37"/>
        </w:num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7865A6">
        <w:rPr>
          <w:rFonts w:eastAsia="SimSun"/>
          <w:szCs w:val="24"/>
          <w:lang w:eastAsia="ja-JP"/>
        </w:rPr>
        <w:t xml:space="preserve">There is a question of where it is missing the description of functionality of </w:t>
      </w:r>
      <w:proofErr w:type="spellStart"/>
      <w:r w:rsidRPr="007865A6">
        <w:rPr>
          <w:rFonts w:eastAsia="SimSun"/>
          <w:szCs w:val="24"/>
          <w:lang w:eastAsia="ja-JP"/>
        </w:rPr>
        <w:t>APIr</w:t>
      </w:r>
      <w:proofErr w:type="spellEnd"/>
      <w:r w:rsidRPr="007865A6">
        <w:rPr>
          <w:rFonts w:eastAsia="SimSun"/>
          <w:szCs w:val="24"/>
          <w:lang w:eastAsia="ja-JP"/>
        </w:rPr>
        <w:t>.</w:t>
      </w:r>
    </w:p>
    <w:p w14:paraId="3604DFDF" w14:textId="77777777" w:rsidR="007865A6" w:rsidRPr="007865A6" w:rsidRDefault="007865A6" w:rsidP="007865A6">
      <w:pPr>
        <w:numPr>
          <w:ilvl w:val="1"/>
          <w:numId w:val="37"/>
        </w:numPr>
        <w:tabs>
          <w:tab w:val="clear" w:pos="794"/>
          <w:tab w:val="clear" w:pos="1191"/>
          <w:tab w:val="clear" w:pos="1588"/>
          <w:tab w:val="clear" w:pos="1985"/>
        </w:tabs>
        <w:overflowPunct/>
        <w:autoSpaceDE/>
        <w:autoSpaceDN/>
        <w:adjustRightInd/>
        <w:jc w:val="left"/>
        <w:textAlignment w:val="auto"/>
        <w:rPr>
          <w:rFonts w:eastAsia="SimSun"/>
          <w:i/>
          <w:iCs/>
          <w:szCs w:val="24"/>
          <w:lang w:eastAsia="ja-JP"/>
        </w:rPr>
      </w:pPr>
      <w:r w:rsidRPr="007865A6">
        <w:rPr>
          <w:rFonts w:eastAsia="SimSun"/>
          <w:szCs w:val="24"/>
          <w:lang w:eastAsia="ja-JP"/>
        </w:rPr>
        <w:t xml:space="preserve">ITU-T Q.4068 defines </w:t>
      </w:r>
      <w:proofErr w:type="spellStart"/>
      <w:r w:rsidRPr="007865A6">
        <w:rPr>
          <w:rFonts w:eastAsia="SimSun"/>
          <w:szCs w:val="24"/>
          <w:lang w:eastAsia="ja-JP"/>
        </w:rPr>
        <w:t>APIr</w:t>
      </w:r>
      <w:proofErr w:type="spellEnd"/>
      <w:r w:rsidRPr="007865A6">
        <w:rPr>
          <w:rFonts w:eastAsia="SimSun"/>
          <w:szCs w:val="24"/>
          <w:lang w:eastAsia="ja-JP"/>
        </w:rPr>
        <w:t xml:space="preserve"> as follows: </w:t>
      </w:r>
      <w:r w:rsidRPr="007865A6">
        <w:rPr>
          <w:rFonts w:eastAsia="SimSun"/>
          <w:i/>
          <w:iCs/>
          <w:szCs w:val="24"/>
          <w:lang w:eastAsia="ja-JP"/>
        </w:rPr>
        <w:t>“The API is meant for use by a test suite/cases designer and test executer (upon the acceptance of its request for testbed service by the testbed resource broker) to connect to the test manager instance assigned to the testbed user to use the test manager to design, compile and run test cases, or to upload and compile some Test Cases designed offline and execute them. Through the API, the testbed user is able to upload some test cases or test suites if the testbed domain allows that and then compile and/or execute the test cases, or the user is only allowed to design, compile and execute test cases directly on the test manager without uploading test cases/suites from outside.”</w:t>
      </w:r>
      <w:r w:rsidRPr="007865A6">
        <w:rPr>
          <w:rFonts w:eastAsia="SimSun"/>
          <w:i/>
          <w:iCs/>
          <w:szCs w:val="24"/>
          <w:lang w:eastAsia="ja-JP"/>
        </w:rPr>
        <w:br/>
      </w:r>
      <w:r w:rsidRPr="007865A6">
        <w:rPr>
          <w:rFonts w:eastAsia="SimSun"/>
          <w:szCs w:val="24"/>
          <w:lang w:eastAsia="ja-JP"/>
        </w:rPr>
        <w:t xml:space="preserve">It does not mention how to get a test manager instance assigned or created. There is a question of whether it is sufficient that </w:t>
      </w:r>
      <w:proofErr w:type="spellStart"/>
      <w:r w:rsidRPr="007865A6">
        <w:rPr>
          <w:rFonts w:eastAsia="SimSun"/>
          <w:szCs w:val="24"/>
          <w:lang w:eastAsia="ja-JP"/>
        </w:rPr>
        <w:t>APIw</w:t>
      </w:r>
      <w:proofErr w:type="spellEnd"/>
      <w:r w:rsidRPr="007865A6">
        <w:rPr>
          <w:rFonts w:eastAsia="SimSun"/>
          <w:szCs w:val="24"/>
          <w:lang w:eastAsia="ja-JP"/>
        </w:rPr>
        <w:t xml:space="preserve"> is only defined as for getting resource descriptions.</w:t>
      </w:r>
    </w:p>
    <w:p w14:paraId="740D3CC2" w14:textId="77777777" w:rsidR="007865A6" w:rsidRPr="007865A6" w:rsidRDefault="007865A6" w:rsidP="007865A6">
      <w:pPr>
        <w:numPr>
          <w:ilvl w:val="1"/>
          <w:numId w:val="37"/>
        </w:numPr>
        <w:tabs>
          <w:tab w:val="clear" w:pos="794"/>
          <w:tab w:val="clear" w:pos="1191"/>
          <w:tab w:val="clear" w:pos="1588"/>
          <w:tab w:val="clear" w:pos="1985"/>
        </w:tabs>
        <w:overflowPunct/>
        <w:autoSpaceDE/>
        <w:autoSpaceDN/>
        <w:adjustRightInd/>
        <w:jc w:val="left"/>
        <w:textAlignment w:val="auto"/>
        <w:rPr>
          <w:rFonts w:eastAsia="SimSun"/>
          <w:i/>
          <w:iCs/>
          <w:szCs w:val="24"/>
          <w:lang w:eastAsia="ja-JP"/>
        </w:rPr>
      </w:pPr>
      <w:r w:rsidRPr="007865A6">
        <w:rPr>
          <w:rFonts w:eastAsia="SimSun"/>
          <w:szCs w:val="24"/>
          <w:lang w:eastAsia="ja-JP"/>
        </w:rPr>
        <w:t xml:space="preserve">There is a need to confirm whether the </w:t>
      </w:r>
      <w:proofErr w:type="spellStart"/>
      <w:r w:rsidRPr="007865A6">
        <w:rPr>
          <w:rFonts w:eastAsia="SimSun"/>
          <w:szCs w:val="24"/>
          <w:lang w:eastAsia="ja-JP"/>
        </w:rPr>
        <w:t>APIr</w:t>
      </w:r>
      <w:proofErr w:type="spellEnd"/>
      <w:r w:rsidRPr="007865A6">
        <w:rPr>
          <w:rFonts w:eastAsia="SimSun"/>
          <w:szCs w:val="24"/>
          <w:lang w:eastAsia="ja-JP"/>
        </w:rPr>
        <w:t xml:space="preserve"> as defined in ITU-T Q.4068 is aligned with the way it is defined in the FG-TBFxG deliverable D2.2.</w:t>
      </w:r>
    </w:p>
    <w:p w14:paraId="3AE0DB02" w14:textId="77777777" w:rsidR="007865A6" w:rsidRPr="007865A6" w:rsidRDefault="007865A6" w:rsidP="007865A6">
      <w:pPr>
        <w:numPr>
          <w:ilvl w:val="0"/>
          <w:numId w:val="37"/>
        </w:numPr>
        <w:tabs>
          <w:tab w:val="clear" w:pos="794"/>
          <w:tab w:val="clear" w:pos="1191"/>
          <w:tab w:val="clear" w:pos="1588"/>
          <w:tab w:val="clear" w:pos="1985"/>
        </w:tabs>
        <w:overflowPunct/>
        <w:autoSpaceDE/>
        <w:autoSpaceDN/>
        <w:adjustRightInd/>
        <w:jc w:val="left"/>
        <w:textAlignment w:val="auto"/>
        <w:rPr>
          <w:rFonts w:eastAsia="SimSun"/>
          <w:i/>
          <w:iCs/>
          <w:szCs w:val="24"/>
          <w:lang w:eastAsia="ja-JP"/>
        </w:rPr>
      </w:pPr>
      <w:r w:rsidRPr="007865A6">
        <w:rPr>
          <w:rFonts w:eastAsia="SimSun"/>
          <w:szCs w:val="24"/>
          <w:lang w:eastAsia="ja-JP"/>
        </w:rPr>
        <w:t>The reference architecture defined in ITU-T Q.4068 has no APIs/interfaces listed for identity providers/authentication/authorisation modules, while cl.9 to 13 of ITU-T Q.4068 mention these aspects.</w:t>
      </w:r>
      <w:r w:rsidRPr="007865A6">
        <w:rPr>
          <w:rFonts w:eastAsia="SimSun"/>
          <w:szCs w:val="24"/>
          <w:lang w:eastAsia="ja-JP"/>
        </w:rPr>
        <w:br/>
        <w:t xml:space="preserve">Note: </w:t>
      </w:r>
      <w:bookmarkStart w:id="56" w:name="_Hlk162618731"/>
      <w:r w:rsidRPr="007865A6">
        <w:rPr>
          <w:rFonts w:eastAsia="SimSun"/>
          <w:szCs w:val="24"/>
          <w:lang w:eastAsia="ja-JP"/>
        </w:rPr>
        <w:t>A proposed security framework for the testbeds federations reference model defined in ITU Q.4068 is defined in this document, and so further study should consider that the security framework should evolve to address various security and even trust related aspects in testbeds federations.</w:t>
      </w:r>
    </w:p>
    <w:bookmarkEnd w:id="56"/>
    <w:p w14:paraId="5F3EB15E" w14:textId="77777777" w:rsidR="007865A6" w:rsidRPr="007865A6" w:rsidRDefault="007865A6" w:rsidP="007865A6">
      <w:pPr>
        <w:numPr>
          <w:ilvl w:val="0"/>
          <w:numId w:val="37"/>
        </w:numPr>
        <w:tabs>
          <w:tab w:val="clear" w:pos="794"/>
          <w:tab w:val="clear" w:pos="1191"/>
          <w:tab w:val="clear" w:pos="1588"/>
          <w:tab w:val="clear" w:pos="1985"/>
        </w:tabs>
        <w:overflowPunct/>
        <w:autoSpaceDE/>
        <w:autoSpaceDN/>
        <w:adjustRightInd/>
        <w:contextualSpacing/>
        <w:jc w:val="left"/>
        <w:textAlignment w:val="auto"/>
        <w:rPr>
          <w:rFonts w:eastAsia="SimSun"/>
          <w:color w:val="000000"/>
          <w:szCs w:val="24"/>
          <w:lang w:eastAsia="ja-JP"/>
        </w:rPr>
      </w:pPr>
      <w:r w:rsidRPr="007865A6">
        <w:rPr>
          <w:rFonts w:eastAsia="SimSun"/>
          <w:color w:val="000000"/>
          <w:szCs w:val="24"/>
          <w:lang w:eastAsia="ja-JP"/>
        </w:rPr>
        <w:t xml:space="preserve">On the interfaces relevant for federation: </w:t>
      </w:r>
      <w:proofErr w:type="spellStart"/>
      <w:r w:rsidRPr="007865A6">
        <w:rPr>
          <w:rFonts w:eastAsia="SimSun"/>
          <w:color w:val="000000"/>
          <w:szCs w:val="24"/>
          <w:lang w:eastAsia="ja-JP"/>
        </w:rPr>
        <w:t>APIr</w:t>
      </w:r>
      <w:proofErr w:type="spellEnd"/>
      <w:r w:rsidRPr="007865A6">
        <w:rPr>
          <w:rFonts w:eastAsia="SimSun"/>
          <w:color w:val="000000"/>
          <w:szCs w:val="24"/>
          <w:lang w:eastAsia="ja-JP"/>
        </w:rPr>
        <w:t xml:space="preserve">, APIs, </w:t>
      </w:r>
      <w:proofErr w:type="spellStart"/>
      <w:r w:rsidRPr="007865A6">
        <w:rPr>
          <w:rFonts w:eastAsia="SimSun"/>
          <w:color w:val="000000"/>
          <w:szCs w:val="24"/>
          <w:lang w:eastAsia="ja-JP"/>
        </w:rPr>
        <w:t>APIw</w:t>
      </w:r>
      <w:proofErr w:type="spellEnd"/>
      <w:r w:rsidRPr="007865A6">
        <w:rPr>
          <w:rFonts w:eastAsia="SimSun"/>
          <w:color w:val="000000"/>
          <w:szCs w:val="24"/>
          <w:lang w:eastAsia="ja-JP"/>
        </w:rPr>
        <w:t xml:space="preserve">, </w:t>
      </w:r>
      <w:proofErr w:type="spellStart"/>
      <w:r w:rsidRPr="007865A6">
        <w:rPr>
          <w:rFonts w:eastAsia="SimSun"/>
          <w:color w:val="000000"/>
          <w:szCs w:val="24"/>
          <w:lang w:eastAsia="ja-JP"/>
        </w:rPr>
        <w:t>APIx</w:t>
      </w:r>
      <w:proofErr w:type="spellEnd"/>
      <w:r w:rsidRPr="007865A6">
        <w:rPr>
          <w:rFonts w:eastAsia="SimSun"/>
          <w:color w:val="000000"/>
          <w:szCs w:val="24"/>
          <w:lang w:eastAsia="ja-JP"/>
        </w:rPr>
        <w:t xml:space="preserve">, </w:t>
      </w:r>
      <w:proofErr w:type="spellStart"/>
      <w:r w:rsidRPr="007865A6">
        <w:rPr>
          <w:rFonts w:eastAsia="SimSun"/>
          <w:color w:val="000000"/>
          <w:szCs w:val="24"/>
          <w:lang w:eastAsia="ja-JP"/>
        </w:rPr>
        <w:t>APIy</w:t>
      </w:r>
      <w:proofErr w:type="spellEnd"/>
      <w:r w:rsidRPr="007865A6">
        <w:rPr>
          <w:rFonts w:eastAsia="SimSun"/>
          <w:color w:val="000000"/>
          <w:szCs w:val="24"/>
          <w:lang w:eastAsia="ja-JP"/>
        </w:rPr>
        <w:t>/</w:t>
      </w:r>
      <w:proofErr w:type="spellStart"/>
      <w:r w:rsidRPr="007865A6">
        <w:rPr>
          <w:rFonts w:eastAsia="SimSun"/>
          <w:color w:val="000000"/>
          <w:szCs w:val="24"/>
          <w:lang w:eastAsia="ja-JP"/>
        </w:rPr>
        <w:t>GUI_y</w:t>
      </w:r>
      <w:proofErr w:type="spellEnd"/>
      <w:r w:rsidRPr="007865A6">
        <w:rPr>
          <w:rFonts w:eastAsia="SimSun"/>
          <w:color w:val="000000"/>
          <w:szCs w:val="24"/>
          <w:lang w:eastAsia="ja-JP"/>
        </w:rPr>
        <w:t xml:space="preserve">, </w:t>
      </w:r>
      <w:proofErr w:type="spellStart"/>
      <w:r w:rsidRPr="007865A6">
        <w:rPr>
          <w:rFonts w:eastAsia="SimSun"/>
          <w:color w:val="000000"/>
          <w:szCs w:val="24"/>
          <w:lang w:eastAsia="ja-JP"/>
        </w:rPr>
        <w:t>APIz</w:t>
      </w:r>
      <w:proofErr w:type="spellEnd"/>
      <w:r w:rsidRPr="007865A6">
        <w:rPr>
          <w:rFonts w:eastAsia="SimSun"/>
          <w:color w:val="000000"/>
          <w:szCs w:val="24"/>
          <w:lang w:eastAsia="ja-JP"/>
        </w:rPr>
        <w:t>:</w:t>
      </w:r>
    </w:p>
    <w:p w14:paraId="03275498" w14:textId="77777777" w:rsidR="007865A6" w:rsidRPr="007865A6" w:rsidRDefault="007865A6" w:rsidP="007865A6">
      <w:pPr>
        <w:numPr>
          <w:ilvl w:val="1"/>
          <w:numId w:val="37"/>
        </w:numPr>
        <w:tabs>
          <w:tab w:val="clear" w:pos="794"/>
          <w:tab w:val="clear" w:pos="1191"/>
          <w:tab w:val="clear" w:pos="1588"/>
          <w:tab w:val="clear" w:pos="1985"/>
        </w:tabs>
        <w:overflowPunct/>
        <w:autoSpaceDE/>
        <w:autoSpaceDN/>
        <w:adjustRightInd/>
        <w:contextualSpacing/>
        <w:jc w:val="left"/>
        <w:textAlignment w:val="auto"/>
        <w:rPr>
          <w:rFonts w:eastAsia="SimSun"/>
          <w:color w:val="000000"/>
          <w:szCs w:val="24"/>
          <w:lang w:eastAsia="ja-JP"/>
        </w:rPr>
      </w:pPr>
      <w:proofErr w:type="spellStart"/>
      <w:r w:rsidRPr="007865A6">
        <w:rPr>
          <w:rFonts w:eastAsia="SimSun"/>
          <w:color w:val="000000"/>
          <w:szCs w:val="24"/>
          <w:lang w:eastAsia="ja-JP"/>
        </w:rPr>
        <w:t>APIr</w:t>
      </w:r>
      <w:proofErr w:type="spellEnd"/>
      <w:r w:rsidRPr="007865A6">
        <w:rPr>
          <w:rFonts w:eastAsia="SimSun"/>
          <w:color w:val="000000"/>
          <w:szCs w:val="24"/>
          <w:lang w:eastAsia="ja-JP"/>
        </w:rPr>
        <w:t>: seems an important interface that needs more exact definition and API. Note: Deliverable D2.2 may already have addressed this point.</w:t>
      </w:r>
    </w:p>
    <w:p w14:paraId="16E4FED9" w14:textId="77777777" w:rsidR="007865A6" w:rsidRPr="007865A6" w:rsidRDefault="007865A6" w:rsidP="007865A6">
      <w:pPr>
        <w:numPr>
          <w:ilvl w:val="1"/>
          <w:numId w:val="37"/>
        </w:numPr>
        <w:tabs>
          <w:tab w:val="clear" w:pos="794"/>
          <w:tab w:val="clear" w:pos="1191"/>
          <w:tab w:val="clear" w:pos="1588"/>
          <w:tab w:val="clear" w:pos="1985"/>
        </w:tabs>
        <w:overflowPunct/>
        <w:autoSpaceDE/>
        <w:autoSpaceDN/>
        <w:adjustRightInd/>
        <w:contextualSpacing/>
        <w:jc w:val="left"/>
        <w:textAlignment w:val="auto"/>
        <w:rPr>
          <w:rFonts w:eastAsia="SimSun"/>
          <w:color w:val="000000"/>
          <w:szCs w:val="24"/>
          <w:lang w:eastAsia="ja-JP"/>
        </w:rPr>
      </w:pPr>
      <w:r w:rsidRPr="007865A6">
        <w:rPr>
          <w:rFonts w:eastAsia="SimSun"/>
          <w:color w:val="000000"/>
          <w:szCs w:val="24"/>
          <w:lang w:eastAsia="ja-JP"/>
        </w:rPr>
        <w:t xml:space="preserve">APIs (and alternative for </w:t>
      </w:r>
      <w:proofErr w:type="spellStart"/>
      <w:r w:rsidRPr="007865A6">
        <w:rPr>
          <w:rFonts w:eastAsia="SimSun"/>
          <w:color w:val="000000"/>
          <w:szCs w:val="24"/>
          <w:lang w:eastAsia="ja-JP"/>
        </w:rPr>
        <w:t>APIx</w:t>
      </w:r>
      <w:proofErr w:type="spellEnd"/>
      <w:r w:rsidRPr="007865A6">
        <w:rPr>
          <w:rFonts w:eastAsia="SimSun"/>
          <w:color w:val="000000"/>
          <w:szCs w:val="24"/>
          <w:lang w:eastAsia="ja-JP"/>
        </w:rPr>
        <w:t xml:space="preserve">): need to have list of functionality/requirements and API description (and there is a question of whether another interface than </w:t>
      </w:r>
      <w:proofErr w:type="spellStart"/>
      <w:r w:rsidRPr="007865A6">
        <w:rPr>
          <w:rFonts w:eastAsia="SimSun"/>
          <w:color w:val="000000"/>
          <w:szCs w:val="24"/>
          <w:lang w:eastAsia="ja-JP"/>
        </w:rPr>
        <w:t>APIx</w:t>
      </w:r>
      <w:proofErr w:type="spellEnd"/>
      <w:r w:rsidRPr="007865A6">
        <w:rPr>
          <w:rFonts w:eastAsia="SimSun"/>
          <w:color w:val="000000"/>
          <w:szCs w:val="24"/>
          <w:lang w:eastAsia="ja-JP"/>
        </w:rPr>
        <w:t xml:space="preserve"> on the </w:t>
      </w:r>
      <w:r w:rsidRPr="007865A6">
        <w:rPr>
          <w:rFonts w:eastAsia="SimSun"/>
          <w:i/>
          <w:iCs/>
          <w:color w:val="000000"/>
          <w:szCs w:val="24"/>
          <w:lang w:val="en-US" w:eastAsia="ja-JP"/>
        </w:rPr>
        <w:t>Inter-Testbed</w:t>
      </w:r>
      <w:r w:rsidRPr="007865A6">
        <w:rPr>
          <w:rFonts w:eastAsia="SimSun"/>
          <w:color w:val="000000"/>
          <w:szCs w:val="24"/>
          <w:lang w:val="en-US" w:eastAsia="ja-JP"/>
        </w:rPr>
        <w:t xml:space="preserve"> </w:t>
      </w:r>
      <w:r w:rsidRPr="007865A6">
        <w:rPr>
          <w:rFonts w:eastAsia="SimSun"/>
          <w:i/>
          <w:iCs/>
          <w:color w:val="000000"/>
          <w:szCs w:val="24"/>
          <w:lang w:val="en-US" w:eastAsia="ja-JP"/>
        </w:rPr>
        <w:t>E2E Universal Resource Broker for Testbed Federations</w:t>
      </w:r>
      <w:r w:rsidRPr="007865A6">
        <w:rPr>
          <w:rFonts w:eastAsia="SimSun"/>
          <w:color w:val="000000"/>
          <w:szCs w:val="24"/>
          <w:lang w:eastAsia="ja-JP"/>
        </w:rPr>
        <w:t xml:space="preserve"> defined </w:t>
      </w:r>
      <w:r w:rsidRPr="007865A6">
        <w:rPr>
          <w:rFonts w:eastAsia="SimSun"/>
          <w:color w:val="000000"/>
          <w:szCs w:val="24"/>
          <w:lang w:val="en-US" w:eastAsia="ja-JP"/>
        </w:rPr>
        <w:t xml:space="preserve">in </w:t>
      </w:r>
      <w:r w:rsidRPr="007865A6">
        <w:rPr>
          <w:rFonts w:eastAsia="SimSun"/>
          <w:color w:val="000000"/>
          <w:szCs w:val="24"/>
          <w:lang w:eastAsia="ja-JP"/>
        </w:rPr>
        <w:t>Recommendation ITU-T Q.4068 is required). Note: This needs to be checked and considered.</w:t>
      </w:r>
    </w:p>
    <w:p w14:paraId="6A118414" w14:textId="77777777" w:rsidR="007865A6" w:rsidRPr="007865A6" w:rsidRDefault="007865A6" w:rsidP="007865A6">
      <w:pPr>
        <w:numPr>
          <w:ilvl w:val="1"/>
          <w:numId w:val="37"/>
        </w:numPr>
        <w:tabs>
          <w:tab w:val="clear" w:pos="794"/>
          <w:tab w:val="clear" w:pos="1191"/>
          <w:tab w:val="clear" w:pos="1588"/>
          <w:tab w:val="clear" w:pos="1985"/>
        </w:tabs>
        <w:overflowPunct/>
        <w:autoSpaceDE/>
        <w:autoSpaceDN/>
        <w:adjustRightInd/>
        <w:contextualSpacing/>
        <w:jc w:val="left"/>
        <w:textAlignment w:val="auto"/>
        <w:rPr>
          <w:rFonts w:eastAsia="SimSun"/>
          <w:color w:val="000000"/>
          <w:szCs w:val="24"/>
          <w:lang w:eastAsia="ja-JP"/>
        </w:rPr>
      </w:pPr>
      <w:proofErr w:type="spellStart"/>
      <w:r w:rsidRPr="007865A6">
        <w:rPr>
          <w:rFonts w:eastAsia="SimSun"/>
          <w:color w:val="000000"/>
          <w:szCs w:val="24"/>
          <w:lang w:eastAsia="ja-JP"/>
        </w:rPr>
        <w:lastRenderedPageBreak/>
        <w:t>APIw</w:t>
      </w:r>
      <w:proofErr w:type="spellEnd"/>
      <w:r w:rsidRPr="007865A6">
        <w:rPr>
          <w:rFonts w:eastAsia="SimSun"/>
          <w:color w:val="000000"/>
          <w:szCs w:val="24"/>
          <w:lang w:eastAsia="ja-JP"/>
        </w:rPr>
        <w:t>/</w:t>
      </w:r>
      <w:proofErr w:type="spellStart"/>
      <w:r w:rsidRPr="007865A6">
        <w:rPr>
          <w:rFonts w:eastAsia="SimSun"/>
          <w:color w:val="000000"/>
          <w:szCs w:val="24"/>
          <w:lang w:eastAsia="ja-JP"/>
        </w:rPr>
        <w:t>APIx</w:t>
      </w:r>
      <w:proofErr w:type="spellEnd"/>
      <w:r w:rsidRPr="007865A6">
        <w:rPr>
          <w:rFonts w:eastAsia="SimSun"/>
          <w:color w:val="000000"/>
          <w:szCs w:val="24"/>
          <w:lang w:eastAsia="ja-JP"/>
        </w:rPr>
        <w:t xml:space="preserve">: there is a question whether uniform resource description model may be needed. A question of whether </w:t>
      </w:r>
      <w:proofErr w:type="spellStart"/>
      <w:r w:rsidRPr="007865A6">
        <w:rPr>
          <w:rFonts w:eastAsia="SimSun"/>
          <w:color w:val="000000"/>
          <w:szCs w:val="24"/>
          <w:lang w:eastAsia="ja-JP"/>
        </w:rPr>
        <w:t>APIw</w:t>
      </w:r>
      <w:proofErr w:type="spellEnd"/>
      <w:r w:rsidRPr="007865A6">
        <w:rPr>
          <w:rFonts w:eastAsia="SimSun"/>
          <w:color w:val="000000"/>
          <w:szCs w:val="24"/>
          <w:lang w:eastAsia="ja-JP"/>
        </w:rPr>
        <w:t xml:space="preserve"> can also be used (called) directly by a user GUI or tool (similarly to </w:t>
      </w:r>
      <w:proofErr w:type="spellStart"/>
      <w:r w:rsidRPr="007865A6">
        <w:rPr>
          <w:rFonts w:eastAsia="SimSun"/>
          <w:color w:val="000000"/>
          <w:szCs w:val="24"/>
          <w:lang w:eastAsia="ja-JP"/>
        </w:rPr>
        <w:t>APIr</w:t>
      </w:r>
      <w:proofErr w:type="spellEnd"/>
      <w:r w:rsidRPr="007865A6">
        <w:rPr>
          <w:rFonts w:eastAsia="SimSun"/>
          <w:color w:val="000000"/>
          <w:szCs w:val="24"/>
          <w:lang w:eastAsia="ja-JP"/>
        </w:rPr>
        <w:t>).</w:t>
      </w:r>
    </w:p>
    <w:p w14:paraId="3D04DB6B" w14:textId="77777777" w:rsidR="007865A6" w:rsidRPr="007865A6" w:rsidRDefault="007865A6" w:rsidP="007865A6">
      <w:pPr>
        <w:numPr>
          <w:ilvl w:val="1"/>
          <w:numId w:val="37"/>
        </w:numPr>
        <w:tabs>
          <w:tab w:val="clear" w:pos="794"/>
          <w:tab w:val="clear" w:pos="1191"/>
          <w:tab w:val="clear" w:pos="1588"/>
          <w:tab w:val="clear" w:pos="1985"/>
        </w:tabs>
        <w:overflowPunct/>
        <w:autoSpaceDE/>
        <w:autoSpaceDN/>
        <w:adjustRightInd/>
        <w:contextualSpacing/>
        <w:jc w:val="left"/>
        <w:textAlignment w:val="auto"/>
        <w:rPr>
          <w:rFonts w:eastAsia="SimSun"/>
          <w:color w:val="000000"/>
          <w:szCs w:val="24"/>
          <w:lang w:eastAsia="ja-JP"/>
        </w:rPr>
      </w:pPr>
      <w:proofErr w:type="spellStart"/>
      <w:r w:rsidRPr="007865A6">
        <w:rPr>
          <w:rFonts w:eastAsia="SimSun"/>
          <w:color w:val="000000"/>
          <w:szCs w:val="24"/>
          <w:lang w:eastAsia="ja-JP"/>
        </w:rPr>
        <w:t>APIz</w:t>
      </w:r>
      <w:proofErr w:type="spellEnd"/>
      <w:r w:rsidRPr="007865A6">
        <w:rPr>
          <w:rFonts w:eastAsia="SimSun"/>
          <w:color w:val="000000"/>
          <w:szCs w:val="24"/>
          <w:lang w:eastAsia="ja-JP"/>
        </w:rPr>
        <w:t xml:space="preserve">: is already addressed in deliverable D2.2, there is a question regarding </w:t>
      </w:r>
      <w:proofErr w:type="spellStart"/>
      <w:r w:rsidRPr="007865A6">
        <w:rPr>
          <w:rFonts w:eastAsia="SimSun"/>
          <w:color w:val="000000"/>
          <w:szCs w:val="24"/>
          <w:lang w:eastAsia="ja-JP"/>
        </w:rPr>
        <w:t>APIw</w:t>
      </w:r>
      <w:proofErr w:type="spellEnd"/>
      <w:r w:rsidRPr="007865A6">
        <w:rPr>
          <w:rFonts w:eastAsia="SimSun"/>
          <w:color w:val="000000"/>
          <w:szCs w:val="24"/>
          <w:lang w:eastAsia="ja-JP"/>
        </w:rPr>
        <w:t>/</w:t>
      </w:r>
      <w:proofErr w:type="spellStart"/>
      <w:r w:rsidRPr="007865A6">
        <w:rPr>
          <w:rFonts w:eastAsia="SimSun"/>
          <w:color w:val="000000"/>
          <w:szCs w:val="24"/>
          <w:lang w:eastAsia="ja-JP"/>
        </w:rPr>
        <w:t>APIx</w:t>
      </w:r>
      <w:proofErr w:type="spellEnd"/>
      <w:r w:rsidRPr="007865A6">
        <w:rPr>
          <w:rFonts w:eastAsia="SimSun"/>
          <w:color w:val="000000"/>
          <w:szCs w:val="24"/>
          <w:lang w:eastAsia="ja-JP"/>
        </w:rPr>
        <w:t xml:space="preserve"> and resource description model.</w:t>
      </w:r>
    </w:p>
    <w:p w14:paraId="7E625DC7" w14:textId="77777777" w:rsidR="007865A6" w:rsidRPr="007865A6" w:rsidRDefault="007865A6" w:rsidP="007865A6">
      <w:pPr>
        <w:numPr>
          <w:ilvl w:val="0"/>
          <w:numId w:val="37"/>
        </w:numPr>
        <w:tabs>
          <w:tab w:val="clear" w:pos="794"/>
          <w:tab w:val="clear" w:pos="1191"/>
          <w:tab w:val="clear" w:pos="1588"/>
          <w:tab w:val="clear" w:pos="1985"/>
        </w:tabs>
        <w:overflowPunct/>
        <w:autoSpaceDE/>
        <w:autoSpaceDN/>
        <w:adjustRightInd/>
        <w:contextualSpacing/>
        <w:jc w:val="left"/>
        <w:textAlignment w:val="auto"/>
        <w:rPr>
          <w:rFonts w:eastAsia="SimSun"/>
          <w:color w:val="000000"/>
          <w:szCs w:val="24"/>
          <w:lang w:eastAsia="ja-JP"/>
        </w:rPr>
      </w:pPr>
      <w:r w:rsidRPr="007865A6">
        <w:rPr>
          <w:rFonts w:eastAsia="SimSun"/>
          <w:color w:val="000000"/>
          <w:szCs w:val="24"/>
          <w:lang w:eastAsia="ja-JP"/>
        </w:rPr>
        <w:t>Regarding the question of priorities there is a possibility in implementation efforts, the following are key to be considered (this subject could be for further consideration):</w:t>
      </w:r>
    </w:p>
    <w:p w14:paraId="1EB48731" w14:textId="77777777" w:rsidR="007865A6" w:rsidRPr="007865A6" w:rsidRDefault="007865A6" w:rsidP="007865A6">
      <w:pPr>
        <w:numPr>
          <w:ilvl w:val="1"/>
          <w:numId w:val="37"/>
        </w:numPr>
        <w:tabs>
          <w:tab w:val="clear" w:pos="794"/>
          <w:tab w:val="clear" w:pos="1191"/>
          <w:tab w:val="clear" w:pos="1588"/>
          <w:tab w:val="clear" w:pos="1985"/>
        </w:tabs>
        <w:overflowPunct/>
        <w:autoSpaceDE/>
        <w:autoSpaceDN/>
        <w:adjustRightInd/>
        <w:contextualSpacing/>
        <w:jc w:val="left"/>
        <w:textAlignment w:val="auto"/>
        <w:rPr>
          <w:rFonts w:eastAsia="SimSun"/>
          <w:color w:val="000000"/>
          <w:szCs w:val="24"/>
          <w:lang w:eastAsia="ja-JP"/>
        </w:rPr>
      </w:pPr>
      <w:proofErr w:type="spellStart"/>
      <w:r w:rsidRPr="007865A6">
        <w:rPr>
          <w:rFonts w:eastAsia="SimSun"/>
          <w:color w:val="000000"/>
          <w:szCs w:val="24"/>
          <w:lang w:eastAsia="ja-JP"/>
        </w:rPr>
        <w:t>APIr</w:t>
      </w:r>
      <w:proofErr w:type="spellEnd"/>
      <w:r w:rsidRPr="007865A6">
        <w:rPr>
          <w:rFonts w:eastAsia="SimSun"/>
          <w:color w:val="000000"/>
          <w:szCs w:val="24"/>
          <w:lang w:eastAsia="ja-JP"/>
        </w:rPr>
        <w:t xml:space="preserve">, </w:t>
      </w:r>
      <w:proofErr w:type="spellStart"/>
      <w:r w:rsidRPr="007865A6">
        <w:rPr>
          <w:rFonts w:eastAsia="SimSun"/>
          <w:color w:val="000000"/>
          <w:szCs w:val="24"/>
          <w:lang w:eastAsia="ja-JP"/>
        </w:rPr>
        <w:t>APIw</w:t>
      </w:r>
      <w:proofErr w:type="spellEnd"/>
      <w:r w:rsidRPr="007865A6">
        <w:rPr>
          <w:rFonts w:eastAsia="SimSun"/>
          <w:color w:val="000000"/>
          <w:szCs w:val="24"/>
          <w:lang w:eastAsia="ja-JP"/>
        </w:rPr>
        <w:t>/</w:t>
      </w:r>
      <w:proofErr w:type="spellStart"/>
      <w:r w:rsidRPr="007865A6">
        <w:rPr>
          <w:rFonts w:eastAsia="SimSun"/>
          <w:color w:val="000000"/>
          <w:szCs w:val="24"/>
          <w:lang w:eastAsia="ja-JP"/>
        </w:rPr>
        <w:t>APIx</w:t>
      </w:r>
      <w:proofErr w:type="spellEnd"/>
      <w:r w:rsidRPr="007865A6">
        <w:rPr>
          <w:rFonts w:eastAsia="SimSun"/>
          <w:color w:val="000000"/>
          <w:szCs w:val="24"/>
          <w:lang w:eastAsia="ja-JP"/>
        </w:rPr>
        <w:t xml:space="preserve">, </w:t>
      </w:r>
      <w:proofErr w:type="spellStart"/>
      <w:r w:rsidRPr="007865A6">
        <w:rPr>
          <w:rFonts w:eastAsia="SimSun"/>
          <w:color w:val="000000"/>
          <w:szCs w:val="24"/>
          <w:lang w:eastAsia="ja-JP"/>
        </w:rPr>
        <w:t>APIz</w:t>
      </w:r>
      <w:proofErr w:type="spellEnd"/>
    </w:p>
    <w:p w14:paraId="0EB32BDC" w14:textId="77777777" w:rsidR="007865A6" w:rsidRPr="007865A6" w:rsidRDefault="007865A6" w:rsidP="007865A6">
      <w:pPr>
        <w:numPr>
          <w:ilvl w:val="1"/>
          <w:numId w:val="37"/>
        </w:numPr>
        <w:tabs>
          <w:tab w:val="clear" w:pos="794"/>
          <w:tab w:val="clear" w:pos="1191"/>
          <w:tab w:val="clear" w:pos="1588"/>
          <w:tab w:val="clear" w:pos="1985"/>
        </w:tabs>
        <w:overflowPunct/>
        <w:autoSpaceDE/>
        <w:autoSpaceDN/>
        <w:adjustRightInd/>
        <w:contextualSpacing/>
        <w:jc w:val="left"/>
        <w:textAlignment w:val="auto"/>
        <w:rPr>
          <w:rFonts w:eastAsia="SimSun"/>
          <w:color w:val="000000"/>
          <w:szCs w:val="24"/>
          <w:lang w:eastAsia="ja-JP"/>
        </w:rPr>
      </w:pPr>
      <w:r w:rsidRPr="007865A6">
        <w:rPr>
          <w:rFonts w:eastAsia="SimSun"/>
          <w:color w:val="000000"/>
          <w:szCs w:val="24"/>
          <w:lang w:eastAsia="ja-JP"/>
        </w:rPr>
        <w:t>Identity provider/authentication/authorisation (and relevant APIs). Note: proposed security framework for the testbeds federations reference model defined in ITU Q.4068 is defined in this document, and so further study should consider that the security framework should evolve to address various security and even trust related aspects in testbeds federations.</w:t>
      </w:r>
    </w:p>
    <w:p w14:paraId="0AA64E39" w14:textId="77777777" w:rsidR="007865A6" w:rsidRPr="007865A6" w:rsidRDefault="007865A6" w:rsidP="007865A6">
      <w:pPr>
        <w:numPr>
          <w:ilvl w:val="0"/>
          <w:numId w:val="37"/>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The interfaces inside a testbed domain seem have the following implications that may need to be checked or considered further if necessary:</w:t>
      </w:r>
    </w:p>
    <w:p w14:paraId="29139622" w14:textId="77777777" w:rsidR="007865A6" w:rsidRPr="007865A6" w:rsidRDefault="007865A6" w:rsidP="007865A6">
      <w:pPr>
        <w:numPr>
          <w:ilvl w:val="1"/>
          <w:numId w:val="37"/>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 xml:space="preserve">There is a question whether the following interfaces are relevant inside a testbed domain only: </w:t>
      </w:r>
      <w:proofErr w:type="spellStart"/>
      <w:r w:rsidRPr="007865A6">
        <w:rPr>
          <w:rFonts w:eastAsia="SimSun"/>
          <w:szCs w:val="24"/>
          <w:lang w:eastAsia="ja-JP"/>
        </w:rPr>
        <w:t>APIa</w:t>
      </w:r>
      <w:proofErr w:type="spellEnd"/>
      <w:r w:rsidRPr="007865A6">
        <w:rPr>
          <w:rFonts w:eastAsia="SimSun"/>
          <w:szCs w:val="24"/>
          <w:lang w:eastAsia="ja-JP"/>
        </w:rPr>
        <w:t xml:space="preserve">, </w:t>
      </w:r>
      <w:proofErr w:type="spellStart"/>
      <w:r w:rsidRPr="007865A6">
        <w:rPr>
          <w:rFonts w:eastAsia="SimSun"/>
          <w:szCs w:val="24"/>
          <w:lang w:eastAsia="ja-JP"/>
        </w:rPr>
        <w:t>APIb</w:t>
      </w:r>
      <w:proofErr w:type="spellEnd"/>
      <w:r w:rsidRPr="007865A6">
        <w:rPr>
          <w:rFonts w:eastAsia="SimSun"/>
          <w:szCs w:val="24"/>
          <w:lang w:eastAsia="ja-JP"/>
        </w:rPr>
        <w:t xml:space="preserve">, </w:t>
      </w:r>
      <w:proofErr w:type="spellStart"/>
      <w:r w:rsidRPr="007865A6">
        <w:rPr>
          <w:rFonts w:eastAsia="SimSun"/>
          <w:szCs w:val="24"/>
          <w:lang w:eastAsia="ja-JP"/>
        </w:rPr>
        <w:t>APIc</w:t>
      </w:r>
      <w:proofErr w:type="spellEnd"/>
      <w:r w:rsidRPr="007865A6">
        <w:rPr>
          <w:rFonts w:eastAsia="SimSun"/>
          <w:szCs w:val="24"/>
          <w:lang w:eastAsia="ja-JP"/>
        </w:rPr>
        <w:t xml:space="preserve">, </w:t>
      </w:r>
      <w:proofErr w:type="spellStart"/>
      <w:r w:rsidRPr="007865A6">
        <w:rPr>
          <w:rFonts w:eastAsia="SimSun"/>
          <w:szCs w:val="24"/>
          <w:lang w:eastAsia="ja-JP"/>
        </w:rPr>
        <w:t>APId</w:t>
      </w:r>
      <w:proofErr w:type="spellEnd"/>
      <w:r w:rsidRPr="007865A6">
        <w:rPr>
          <w:rFonts w:eastAsia="SimSun"/>
          <w:szCs w:val="24"/>
          <w:lang w:eastAsia="ja-JP"/>
        </w:rPr>
        <w:t xml:space="preserve">, </w:t>
      </w:r>
      <w:proofErr w:type="spellStart"/>
      <w:r w:rsidRPr="007865A6">
        <w:rPr>
          <w:rFonts w:eastAsia="SimSun"/>
          <w:szCs w:val="24"/>
          <w:lang w:eastAsia="ja-JP"/>
        </w:rPr>
        <w:t>APIe</w:t>
      </w:r>
      <w:proofErr w:type="spellEnd"/>
      <w:r w:rsidRPr="007865A6">
        <w:rPr>
          <w:rFonts w:eastAsia="SimSun"/>
          <w:szCs w:val="24"/>
          <w:lang w:eastAsia="ja-JP"/>
        </w:rPr>
        <w:t xml:space="preserve">, </w:t>
      </w:r>
      <w:proofErr w:type="spellStart"/>
      <w:r w:rsidRPr="007865A6">
        <w:rPr>
          <w:rFonts w:eastAsia="SimSun"/>
          <w:szCs w:val="24"/>
          <w:lang w:eastAsia="ja-JP"/>
        </w:rPr>
        <w:t>APIf</w:t>
      </w:r>
      <w:proofErr w:type="spellEnd"/>
      <w:r w:rsidRPr="007865A6">
        <w:rPr>
          <w:rFonts w:eastAsia="SimSun"/>
          <w:szCs w:val="24"/>
          <w:lang w:eastAsia="ja-JP"/>
        </w:rPr>
        <w:t xml:space="preserve">, </w:t>
      </w:r>
      <w:proofErr w:type="spellStart"/>
      <w:r w:rsidRPr="007865A6">
        <w:rPr>
          <w:rFonts w:eastAsia="SimSun"/>
          <w:szCs w:val="24"/>
          <w:lang w:eastAsia="ja-JP"/>
        </w:rPr>
        <w:t>APIg</w:t>
      </w:r>
      <w:proofErr w:type="spellEnd"/>
      <w:r w:rsidRPr="007865A6">
        <w:rPr>
          <w:rFonts w:eastAsia="SimSun"/>
          <w:szCs w:val="24"/>
          <w:lang w:eastAsia="ja-JP"/>
        </w:rPr>
        <w:t xml:space="preserve">, </w:t>
      </w:r>
      <w:proofErr w:type="spellStart"/>
      <w:r w:rsidRPr="007865A6">
        <w:rPr>
          <w:rFonts w:eastAsia="SimSun"/>
          <w:szCs w:val="24"/>
          <w:lang w:eastAsia="ja-JP"/>
        </w:rPr>
        <w:t>APIh</w:t>
      </w:r>
      <w:proofErr w:type="spellEnd"/>
      <w:r w:rsidRPr="007865A6">
        <w:rPr>
          <w:rFonts w:eastAsia="SimSun"/>
          <w:szCs w:val="24"/>
          <w:lang w:eastAsia="ja-JP"/>
        </w:rPr>
        <w:t xml:space="preserve">, </w:t>
      </w:r>
      <w:proofErr w:type="spellStart"/>
      <w:r w:rsidRPr="007865A6">
        <w:rPr>
          <w:rFonts w:eastAsia="SimSun"/>
          <w:szCs w:val="24"/>
          <w:lang w:eastAsia="ja-JP"/>
        </w:rPr>
        <w:t>APIi</w:t>
      </w:r>
      <w:proofErr w:type="spellEnd"/>
      <w:r w:rsidRPr="007865A6">
        <w:rPr>
          <w:rFonts w:eastAsia="SimSun"/>
          <w:szCs w:val="24"/>
          <w:lang w:eastAsia="ja-JP"/>
        </w:rPr>
        <w:t xml:space="preserve">, APIj, </w:t>
      </w:r>
      <w:proofErr w:type="spellStart"/>
      <w:r w:rsidRPr="007865A6">
        <w:rPr>
          <w:rFonts w:eastAsia="SimSun"/>
          <w:szCs w:val="24"/>
          <w:lang w:eastAsia="ja-JP"/>
        </w:rPr>
        <w:t>APIk</w:t>
      </w:r>
      <w:proofErr w:type="spellEnd"/>
      <w:r w:rsidRPr="007865A6">
        <w:rPr>
          <w:rFonts w:eastAsia="SimSun"/>
          <w:szCs w:val="24"/>
          <w:lang w:eastAsia="ja-JP"/>
        </w:rPr>
        <w:t xml:space="preserve">, </w:t>
      </w:r>
      <w:proofErr w:type="spellStart"/>
      <w:r w:rsidRPr="007865A6">
        <w:rPr>
          <w:rFonts w:eastAsia="SimSun"/>
          <w:szCs w:val="24"/>
          <w:lang w:eastAsia="ja-JP"/>
        </w:rPr>
        <w:t>GUI_l</w:t>
      </w:r>
      <w:proofErr w:type="spellEnd"/>
      <w:r w:rsidRPr="007865A6">
        <w:rPr>
          <w:rFonts w:eastAsia="SimSun"/>
          <w:szCs w:val="24"/>
          <w:lang w:eastAsia="ja-JP"/>
        </w:rPr>
        <w:t xml:space="preserve"> , </w:t>
      </w:r>
      <w:proofErr w:type="spellStart"/>
      <w:r w:rsidRPr="007865A6">
        <w:rPr>
          <w:rFonts w:eastAsia="SimSun"/>
          <w:szCs w:val="24"/>
          <w:lang w:eastAsia="ja-JP"/>
        </w:rPr>
        <w:t>GUI_m</w:t>
      </w:r>
      <w:proofErr w:type="spellEnd"/>
      <w:r w:rsidRPr="007865A6">
        <w:rPr>
          <w:rFonts w:eastAsia="SimSun"/>
          <w:szCs w:val="24"/>
          <w:lang w:eastAsia="ja-JP"/>
        </w:rPr>
        <w:t xml:space="preserve"> (</w:t>
      </w:r>
      <w:proofErr w:type="spellStart"/>
      <w:r w:rsidRPr="007865A6">
        <w:rPr>
          <w:rFonts w:eastAsia="SimSun"/>
          <w:szCs w:val="24"/>
          <w:lang w:eastAsia="ja-JP"/>
        </w:rPr>
        <w:t>APIm</w:t>
      </w:r>
      <w:proofErr w:type="spellEnd"/>
      <w:r w:rsidRPr="007865A6">
        <w:rPr>
          <w:rFonts w:eastAsia="SimSun"/>
          <w:szCs w:val="24"/>
          <w:lang w:eastAsia="ja-JP"/>
        </w:rPr>
        <w:t xml:space="preserve">), </w:t>
      </w:r>
      <w:proofErr w:type="spellStart"/>
      <w:r w:rsidRPr="007865A6">
        <w:rPr>
          <w:rFonts w:eastAsia="SimSun"/>
          <w:szCs w:val="24"/>
          <w:lang w:eastAsia="ja-JP"/>
        </w:rPr>
        <w:t>APIn</w:t>
      </w:r>
      <w:proofErr w:type="spellEnd"/>
      <w:r w:rsidRPr="007865A6">
        <w:rPr>
          <w:rFonts w:eastAsia="SimSun"/>
          <w:szCs w:val="24"/>
          <w:lang w:eastAsia="ja-JP"/>
        </w:rPr>
        <w:t xml:space="preserve">, </w:t>
      </w:r>
      <w:proofErr w:type="spellStart"/>
      <w:r w:rsidRPr="007865A6">
        <w:rPr>
          <w:rFonts w:eastAsia="SimSun"/>
          <w:szCs w:val="24"/>
          <w:lang w:eastAsia="ja-JP"/>
        </w:rPr>
        <w:t>APIo</w:t>
      </w:r>
      <w:proofErr w:type="spellEnd"/>
      <w:r w:rsidRPr="007865A6">
        <w:rPr>
          <w:rFonts w:eastAsia="SimSun"/>
          <w:szCs w:val="24"/>
          <w:lang w:eastAsia="ja-JP"/>
        </w:rPr>
        <w:t xml:space="preserve">, </w:t>
      </w:r>
      <w:proofErr w:type="spellStart"/>
      <w:r w:rsidRPr="007865A6">
        <w:rPr>
          <w:rFonts w:eastAsia="SimSun"/>
          <w:szCs w:val="24"/>
          <w:lang w:eastAsia="ja-JP"/>
        </w:rPr>
        <w:t>APIp</w:t>
      </w:r>
      <w:proofErr w:type="spellEnd"/>
      <w:r w:rsidRPr="007865A6">
        <w:rPr>
          <w:rFonts w:eastAsia="SimSun"/>
          <w:szCs w:val="24"/>
          <w:lang w:eastAsia="ja-JP"/>
        </w:rPr>
        <w:t xml:space="preserve">, APIq, </w:t>
      </w:r>
      <w:proofErr w:type="spellStart"/>
      <w:r w:rsidRPr="007865A6">
        <w:rPr>
          <w:rFonts w:eastAsia="SimSun"/>
          <w:szCs w:val="24"/>
          <w:lang w:eastAsia="ja-JP"/>
        </w:rPr>
        <w:t>APIt</w:t>
      </w:r>
      <w:proofErr w:type="spellEnd"/>
      <w:r w:rsidRPr="007865A6">
        <w:rPr>
          <w:rFonts w:eastAsia="SimSun"/>
          <w:szCs w:val="24"/>
          <w:lang w:eastAsia="ja-JP"/>
        </w:rPr>
        <w:t xml:space="preserve">, </w:t>
      </w:r>
      <w:proofErr w:type="spellStart"/>
      <w:r w:rsidRPr="007865A6">
        <w:rPr>
          <w:rFonts w:eastAsia="SimSun"/>
          <w:szCs w:val="24"/>
          <w:lang w:eastAsia="ja-JP"/>
        </w:rPr>
        <w:t>APIu</w:t>
      </w:r>
      <w:proofErr w:type="spellEnd"/>
      <w:r w:rsidRPr="007865A6">
        <w:rPr>
          <w:rFonts w:eastAsia="SimSun"/>
          <w:szCs w:val="24"/>
          <w:lang w:eastAsia="ja-JP"/>
        </w:rPr>
        <w:t xml:space="preserve">, </w:t>
      </w:r>
      <w:proofErr w:type="spellStart"/>
      <w:r w:rsidRPr="007865A6">
        <w:rPr>
          <w:rFonts w:eastAsia="SimSun"/>
          <w:szCs w:val="24"/>
          <w:lang w:eastAsia="ja-JP"/>
        </w:rPr>
        <w:t>APIv</w:t>
      </w:r>
      <w:proofErr w:type="spellEnd"/>
      <w:r w:rsidRPr="007865A6">
        <w:rPr>
          <w:rFonts w:eastAsia="SimSun"/>
          <w:szCs w:val="24"/>
          <w:lang w:eastAsia="ja-JP"/>
        </w:rPr>
        <w:t>.</w:t>
      </w:r>
    </w:p>
    <w:p w14:paraId="6F735D62" w14:textId="77777777" w:rsidR="007865A6" w:rsidRPr="007865A6" w:rsidRDefault="007865A6" w:rsidP="007865A6">
      <w:pPr>
        <w:numPr>
          <w:ilvl w:val="0"/>
          <w:numId w:val="37"/>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7865A6">
        <w:rPr>
          <w:rFonts w:eastAsia="SimSun"/>
          <w:szCs w:val="24"/>
          <w:lang w:eastAsia="ja-JP"/>
        </w:rPr>
        <w:t xml:space="preserve">There is question whether the interfaces that are important from a federation point of view are the ones: </w:t>
      </w:r>
      <w:proofErr w:type="spellStart"/>
      <w:r w:rsidRPr="007865A6">
        <w:rPr>
          <w:rFonts w:eastAsia="SimSun"/>
          <w:szCs w:val="24"/>
          <w:lang w:eastAsia="ja-JP"/>
        </w:rPr>
        <w:t>APIr</w:t>
      </w:r>
      <w:proofErr w:type="spellEnd"/>
      <w:r w:rsidRPr="007865A6">
        <w:rPr>
          <w:rFonts w:eastAsia="SimSun"/>
          <w:szCs w:val="24"/>
          <w:lang w:eastAsia="ja-JP"/>
        </w:rPr>
        <w:t xml:space="preserve">, APIs, </w:t>
      </w:r>
      <w:proofErr w:type="spellStart"/>
      <w:r w:rsidRPr="007865A6">
        <w:rPr>
          <w:rFonts w:eastAsia="SimSun"/>
          <w:szCs w:val="24"/>
          <w:lang w:eastAsia="ja-JP"/>
        </w:rPr>
        <w:t>APIw</w:t>
      </w:r>
      <w:proofErr w:type="spellEnd"/>
      <w:r w:rsidRPr="007865A6">
        <w:rPr>
          <w:rFonts w:eastAsia="SimSun"/>
          <w:szCs w:val="24"/>
          <w:lang w:eastAsia="ja-JP"/>
        </w:rPr>
        <w:t xml:space="preserve">, </w:t>
      </w:r>
      <w:proofErr w:type="spellStart"/>
      <w:r w:rsidRPr="007865A6">
        <w:rPr>
          <w:rFonts w:eastAsia="SimSun"/>
          <w:szCs w:val="24"/>
          <w:lang w:eastAsia="ja-JP"/>
        </w:rPr>
        <w:t>APIx</w:t>
      </w:r>
      <w:proofErr w:type="spellEnd"/>
      <w:r w:rsidRPr="007865A6">
        <w:rPr>
          <w:rFonts w:eastAsia="SimSun"/>
          <w:szCs w:val="24"/>
          <w:lang w:eastAsia="ja-JP"/>
        </w:rPr>
        <w:t xml:space="preserve">, </w:t>
      </w:r>
      <w:proofErr w:type="spellStart"/>
      <w:r w:rsidRPr="007865A6">
        <w:rPr>
          <w:rFonts w:eastAsia="SimSun"/>
          <w:szCs w:val="24"/>
          <w:lang w:eastAsia="ja-JP"/>
        </w:rPr>
        <w:t>APIy</w:t>
      </w:r>
      <w:proofErr w:type="spellEnd"/>
      <w:r w:rsidRPr="007865A6">
        <w:rPr>
          <w:rFonts w:eastAsia="SimSun"/>
          <w:szCs w:val="24"/>
          <w:lang w:eastAsia="ja-JP"/>
        </w:rPr>
        <w:t>/</w:t>
      </w:r>
      <w:proofErr w:type="spellStart"/>
      <w:r w:rsidRPr="007865A6">
        <w:rPr>
          <w:rFonts w:eastAsia="SimSun"/>
          <w:szCs w:val="24"/>
          <w:lang w:eastAsia="ja-JP"/>
        </w:rPr>
        <w:t>GUI_y</w:t>
      </w:r>
      <w:proofErr w:type="spellEnd"/>
      <w:r w:rsidRPr="007865A6">
        <w:rPr>
          <w:rFonts w:eastAsia="SimSun"/>
          <w:szCs w:val="24"/>
          <w:lang w:eastAsia="ja-JP"/>
        </w:rPr>
        <w:t xml:space="preserve">, </w:t>
      </w:r>
      <w:proofErr w:type="spellStart"/>
      <w:r w:rsidRPr="007865A6">
        <w:rPr>
          <w:rFonts w:eastAsia="SimSun"/>
          <w:szCs w:val="24"/>
          <w:lang w:eastAsia="ja-JP"/>
        </w:rPr>
        <w:t>APIz</w:t>
      </w:r>
      <w:proofErr w:type="spellEnd"/>
    </w:p>
    <w:p w14:paraId="37D259EF" w14:textId="77777777" w:rsidR="007865A6" w:rsidRPr="007865A6" w:rsidRDefault="007865A6" w:rsidP="007865A6">
      <w:pPr>
        <w:keepNext/>
        <w:keepLines/>
        <w:pageBreakBefore/>
        <w:tabs>
          <w:tab w:val="clear" w:pos="794"/>
          <w:tab w:val="clear" w:pos="1191"/>
          <w:tab w:val="clear" w:pos="1588"/>
          <w:tab w:val="clear" w:pos="1985"/>
        </w:tabs>
        <w:overflowPunct/>
        <w:autoSpaceDE/>
        <w:autoSpaceDN/>
        <w:adjustRightInd/>
        <w:spacing w:before="360"/>
        <w:jc w:val="center"/>
        <w:textAlignment w:val="auto"/>
        <w:outlineLvl w:val="0"/>
        <w:rPr>
          <w:rFonts w:eastAsia="SimSun"/>
          <w:b/>
          <w:sz w:val="28"/>
          <w:szCs w:val="28"/>
          <w:lang w:eastAsia="ja-JP"/>
        </w:rPr>
      </w:pPr>
      <w:bookmarkStart w:id="57" w:name="_Toc163767099"/>
      <w:bookmarkStart w:id="58" w:name="_Toc164159829"/>
      <w:r w:rsidRPr="007865A6">
        <w:rPr>
          <w:rFonts w:eastAsia="SimSun"/>
          <w:b/>
          <w:sz w:val="28"/>
          <w:szCs w:val="28"/>
          <w:lang w:eastAsia="ja-JP"/>
        </w:rPr>
        <w:lastRenderedPageBreak/>
        <w:t>Bibliography</w:t>
      </w:r>
      <w:bookmarkEnd w:id="57"/>
      <w:bookmarkEnd w:id="58"/>
    </w:p>
    <w:p w14:paraId="1BD0FDDE"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i/>
          <w:iCs/>
          <w:lang w:val="en-US"/>
        </w:rPr>
      </w:pPr>
      <w:r w:rsidRPr="007865A6">
        <w:rPr>
          <w:rFonts w:eastAsia="Times New Roman"/>
          <w:lang w:val="en-US"/>
        </w:rPr>
        <w:t>[b-</w:t>
      </w:r>
      <w:r w:rsidRPr="007865A6">
        <w:rPr>
          <w:rFonts w:eastAsia="Times New Roman"/>
        </w:rPr>
        <w:t>TBFxG-I-028R1</w:t>
      </w:r>
      <w:r w:rsidRPr="007865A6">
        <w:rPr>
          <w:rFonts w:eastAsia="Times New Roman"/>
          <w:lang w:val="en-US"/>
        </w:rPr>
        <w:t>]</w:t>
      </w:r>
      <w:r w:rsidRPr="007865A6">
        <w:rPr>
          <w:rFonts w:eastAsia="Times New Roman"/>
          <w:lang w:val="en-US"/>
        </w:rPr>
        <w:tab/>
        <w:t xml:space="preserve">IEEE, </w:t>
      </w:r>
      <w:r w:rsidRPr="007865A6">
        <w:rPr>
          <w:rFonts w:eastAsia="Times New Roman"/>
          <w:i/>
          <w:iCs/>
          <w:lang w:val="en-US"/>
        </w:rPr>
        <w:t>Presentation that provides Information on IEEE Std 2302-2021 that could be considered and referenced for potential use in Testbed Federation APIs.</w:t>
      </w:r>
    </w:p>
    <w:p w14:paraId="3BA7F189"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rPr>
      </w:pPr>
      <w:r w:rsidRPr="007865A6">
        <w:rPr>
          <w:rFonts w:eastAsia="Times New Roman"/>
        </w:rPr>
        <w:t>[b-D0.1 FG-TBFxG]</w:t>
      </w:r>
      <w:r w:rsidRPr="007865A6">
        <w:rPr>
          <w:rFonts w:eastAsia="Times New Roman"/>
        </w:rPr>
        <w:tab/>
        <w:t>FG-TBFxG Technical Specification D0.1: Federated testbeds taxonomy</w:t>
      </w:r>
    </w:p>
    <w:p w14:paraId="34E9DDFA"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rPr>
      </w:pPr>
      <w:r w:rsidRPr="007865A6">
        <w:rPr>
          <w:rFonts w:eastAsia="Times New Roman"/>
        </w:rPr>
        <w:t>[b-TMF-business-API]</w:t>
      </w:r>
      <w:r w:rsidRPr="007865A6">
        <w:rPr>
          <w:rFonts w:eastAsia="Times New Roman"/>
        </w:rPr>
        <w:tab/>
      </w:r>
      <w:r w:rsidRPr="007865A6">
        <w:rPr>
          <w:rFonts w:eastAsia="Times New Roman"/>
          <w:lang w:val="en-US"/>
        </w:rPr>
        <w:t>FIWARE</w:t>
      </w:r>
      <w:r w:rsidRPr="007865A6">
        <w:rPr>
          <w:rFonts w:eastAsia="Times New Roman"/>
        </w:rPr>
        <w:t xml:space="preserve"> TM Forum Business API Ecosystem.</w:t>
      </w:r>
    </w:p>
    <w:p w14:paraId="0AF5850F"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rPr>
      </w:pPr>
      <w:r w:rsidRPr="007865A6">
        <w:rPr>
          <w:rFonts w:eastAsia="Times New Roman"/>
        </w:rPr>
        <w:tab/>
        <w:t xml:space="preserve">https://fiwaretmfbizecosystem.docs.apiary.io/# </w:t>
      </w:r>
    </w:p>
    <w:p w14:paraId="07FE3DA2"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lang w:val="en-US"/>
        </w:rPr>
      </w:pPr>
      <w:r w:rsidRPr="007865A6">
        <w:rPr>
          <w:rFonts w:eastAsia="Times New Roman"/>
          <w:lang w:val="en-US"/>
        </w:rPr>
        <w:t>[b-TMF-OSS-BSS]</w:t>
      </w:r>
      <w:r w:rsidRPr="007865A6">
        <w:rPr>
          <w:rFonts w:eastAsia="Times New Roman"/>
          <w:lang w:val="en-US"/>
        </w:rPr>
        <w:tab/>
        <w:t>TM Forum OSS/BSS.</w:t>
      </w:r>
    </w:p>
    <w:p w14:paraId="3F8F37A2"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lang w:val="en-US"/>
        </w:rPr>
      </w:pPr>
      <w:r w:rsidRPr="007865A6">
        <w:rPr>
          <w:rFonts w:eastAsia="Times New Roman"/>
          <w:lang w:val="en-US"/>
        </w:rPr>
        <w:tab/>
      </w:r>
      <w:hyperlink r:id="rId22" w:history="1">
        <w:r w:rsidRPr="007865A6">
          <w:rPr>
            <w:rFonts w:eastAsia="Times New Roman"/>
            <w:color w:val="0563C1"/>
            <w:u w:val="single"/>
            <w:lang w:val="en-US"/>
          </w:rPr>
          <w:t>https://www.tmforum.org/resources/toolkit/agile-ossbss-toolkit/</w:t>
        </w:r>
      </w:hyperlink>
    </w:p>
    <w:p w14:paraId="74561C23"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lang w:val="en-US"/>
        </w:rPr>
      </w:pPr>
      <w:r w:rsidRPr="007865A6">
        <w:rPr>
          <w:rFonts w:eastAsia="Times New Roman"/>
          <w:lang w:val="en-US"/>
        </w:rPr>
        <w:t>[b-TMF-Business-Assurance]</w:t>
      </w:r>
      <w:r w:rsidRPr="007865A6">
        <w:rPr>
          <w:rFonts w:eastAsia="Times New Roman"/>
          <w:lang w:val="en-US"/>
        </w:rPr>
        <w:tab/>
        <w:t xml:space="preserve">TM Forum Business Assurance Toolkit: </w:t>
      </w:r>
      <w:hyperlink r:id="rId23" w:history="1">
        <w:r w:rsidRPr="007865A6">
          <w:rPr>
            <w:rFonts w:eastAsia="Times New Roman"/>
            <w:color w:val="0000FF"/>
            <w:u w:val="single"/>
            <w:lang w:val="en-US"/>
          </w:rPr>
          <w:t>https://www.tmforum.org/toolkits/business-assurance-toolkit/</w:t>
        </w:r>
      </w:hyperlink>
      <w:r w:rsidRPr="007865A6">
        <w:rPr>
          <w:rFonts w:eastAsia="Times New Roman"/>
          <w:lang w:val="en-US"/>
        </w:rPr>
        <w:t xml:space="preserve"> </w:t>
      </w:r>
    </w:p>
    <w:p w14:paraId="26826633"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lang w:val="en-US"/>
        </w:rPr>
      </w:pPr>
      <w:r w:rsidRPr="007865A6">
        <w:rPr>
          <w:rFonts w:eastAsia="Times New Roman"/>
          <w:lang w:val="en-US"/>
        </w:rPr>
        <w:t>[b-TMF-Service-Assurance]</w:t>
      </w:r>
      <w:r w:rsidRPr="007865A6">
        <w:rPr>
          <w:rFonts w:eastAsia="Times New Roman"/>
          <w:lang w:val="en-US"/>
        </w:rPr>
        <w:tab/>
        <w:t>TMF656 Service Problem API REST Specification R18.5.1</w:t>
      </w:r>
      <w:r w:rsidRPr="007865A6">
        <w:rPr>
          <w:rFonts w:eastAsia="Times New Roman"/>
          <w:lang w:val="en-US"/>
        </w:rPr>
        <w:br/>
      </w:r>
      <w:hyperlink r:id="rId24" w:history="1">
        <w:r w:rsidRPr="007865A6">
          <w:rPr>
            <w:rFonts w:eastAsia="Times New Roman"/>
            <w:color w:val="0000FF"/>
            <w:u w:val="single"/>
            <w:lang w:val="en-US"/>
          </w:rPr>
          <w:t>https://www.tmforum.org/resources/specification/tmf656-service-problem-api-rest-specification-r18-5-0/</w:t>
        </w:r>
      </w:hyperlink>
      <w:r w:rsidRPr="007865A6">
        <w:rPr>
          <w:rFonts w:eastAsia="Times New Roman"/>
          <w:color w:val="0000FF"/>
          <w:u w:val="single"/>
          <w:lang w:val="en-US"/>
        </w:rPr>
        <w:br/>
      </w:r>
      <w:hyperlink r:id="rId25" w:history="1">
        <w:r w:rsidRPr="007865A6">
          <w:rPr>
            <w:rFonts w:eastAsia="Times New Roman"/>
            <w:color w:val="0000FF"/>
            <w:u w:val="single"/>
            <w:lang w:val="en-US"/>
          </w:rPr>
          <w:t>https://inform.tmforum.org/features-and-opinion/my-api-story-service-assurance</w:t>
        </w:r>
      </w:hyperlink>
    </w:p>
    <w:p w14:paraId="73977330"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lang w:val="en-US"/>
        </w:rPr>
      </w:pPr>
      <w:r w:rsidRPr="007865A6">
        <w:rPr>
          <w:rFonts w:eastAsia="Times New Roman"/>
          <w:lang w:val="en-US"/>
        </w:rPr>
        <w:t>[b-TMF-</w:t>
      </w:r>
      <w:proofErr w:type="spellStart"/>
      <w:r w:rsidRPr="007865A6">
        <w:rPr>
          <w:rFonts w:eastAsia="Times New Roman"/>
          <w:lang w:val="en-US"/>
        </w:rPr>
        <w:t>OnboardingMgnt</w:t>
      </w:r>
      <w:proofErr w:type="spellEnd"/>
      <w:r w:rsidRPr="007865A6">
        <w:rPr>
          <w:rFonts w:eastAsia="Times New Roman"/>
          <w:lang w:val="en-US"/>
        </w:rPr>
        <w:t>-API-REST]</w:t>
      </w:r>
      <w:r w:rsidRPr="007865A6">
        <w:rPr>
          <w:rFonts w:eastAsia="Times New Roman"/>
          <w:lang w:val="en-US"/>
        </w:rPr>
        <w:tab/>
        <w:t xml:space="preserve">TMF650 Onboarding Management API REST </w:t>
      </w:r>
      <w:r w:rsidRPr="007865A6">
        <w:rPr>
          <w:rFonts w:eastAsia="Times New Roman"/>
          <w:lang w:val="en-US"/>
        </w:rPr>
        <w:tab/>
        <w:t>Specification R16.0.1</w:t>
      </w:r>
    </w:p>
    <w:p w14:paraId="142AEF47"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lang w:val="en-US"/>
        </w:rPr>
      </w:pPr>
      <w:r w:rsidRPr="007865A6">
        <w:rPr>
          <w:rFonts w:eastAsia="Times New Roman"/>
          <w:lang w:val="en-US"/>
        </w:rPr>
        <w:t>[b-TMF-</w:t>
      </w:r>
      <w:proofErr w:type="spellStart"/>
      <w:r w:rsidRPr="007865A6">
        <w:rPr>
          <w:rFonts w:eastAsia="Times New Roman"/>
          <w:lang w:val="en-US"/>
        </w:rPr>
        <w:t>CustomerMgnt</w:t>
      </w:r>
      <w:proofErr w:type="spellEnd"/>
      <w:r w:rsidRPr="007865A6">
        <w:rPr>
          <w:rFonts w:eastAsia="Times New Roman"/>
          <w:lang w:val="en-US"/>
        </w:rPr>
        <w:t>-API-REST]</w:t>
      </w:r>
      <w:r w:rsidRPr="007865A6">
        <w:rPr>
          <w:rFonts w:eastAsia="Times New Roman"/>
          <w:lang w:val="en-US"/>
        </w:rPr>
        <w:tab/>
        <w:t>TMF629 Customer Management API REST Specification R19.0.1</w:t>
      </w:r>
    </w:p>
    <w:p w14:paraId="4E2A2D91"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lang w:val="en-US"/>
        </w:rPr>
      </w:pPr>
      <w:r w:rsidRPr="007865A6">
        <w:rPr>
          <w:rFonts w:eastAsia="Times New Roman"/>
          <w:lang w:val="en-US"/>
        </w:rPr>
        <w:t>[b-BBF-</w:t>
      </w:r>
      <w:proofErr w:type="spellStart"/>
      <w:r w:rsidRPr="007865A6">
        <w:rPr>
          <w:rFonts w:eastAsia="Times New Roman"/>
          <w:lang w:val="en-US"/>
        </w:rPr>
        <w:t>OpenSource</w:t>
      </w:r>
      <w:proofErr w:type="spellEnd"/>
      <w:r w:rsidRPr="007865A6">
        <w:rPr>
          <w:rFonts w:eastAsia="Times New Roman"/>
          <w:lang w:val="en-US"/>
        </w:rPr>
        <w:t>-APIs]</w:t>
      </w:r>
      <w:r w:rsidRPr="007865A6">
        <w:rPr>
          <w:rFonts w:eastAsia="Times New Roman"/>
          <w:lang w:val="en-US"/>
        </w:rPr>
        <w:tab/>
        <w:t>Open Broadband Software; Open Broadband – Broadband Access Abstraction (OB-BAA)</w:t>
      </w:r>
      <w:r w:rsidRPr="007865A6">
        <w:rPr>
          <w:rFonts w:eastAsia="Times New Roman"/>
          <w:lang w:val="en-US"/>
        </w:rPr>
        <w:br/>
      </w:r>
      <w:hyperlink r:id="rId26" w:history="1">
        <w:r w:rsidRPr="007865A6">
          <w:rPr>
            <w:rFonts w:eastAsia="Times New Roman"/>
            <w:color w:val="0000FF"/>
            <w:u w:val="single"/>
            <w:lang w:val="en-US"/>
          </w:rPr>
          <w:t>https://www.broadband-forum.org/open-broadband/open-broadband-software</w:t>
        </w:r>
      </w:hyperlink>
      <w:r w:rsidRPr="007865A6">
        <w:rPr>
          <w:rFonts w:eastAsia="Times New Roman"/>
          <w:lang w:val="en-US"/>
        </w:rPr>
        <w:t xml:space="preserve"> </w:t>
      </w:r>
      <w:r w:rsidRPr="007865A6">
        <w:rPr>
          <w:rFonts w:eastAsia="Times New Roman"/>
          <w:lang w:val="en-US"/>
        </w:rPr>
        <w:br/>
      </w:r>
      <w:r w:rsidRPr="007865A6">
        <w:rPr>
          <w:rFonts w:eastAsia="Times New Roman"/>
          <w:lang w:val="en-US"/>
        </w:rPr>
        <w:br/>
      </w:r>
      <w:hyperlink r:id="rId27" w:history="1">
        <w:r w:rsidRPr="007865A6">
          <w:rPr>
            <w:rFonts w:eastAsia="Times New Roman"/>
            <w:color w:val="0000FF"/>
            <w:u w:val="single"/>
            <w:lang w:val="en-US"/>
          </w:rPr>
          <w:t>https://www.broadband-forum.org/open-broadband/open-broadband-software/open-broadband-broadband-access-abstraction-ob-baa</w:t>
        </w:r>
      </w:hyperlink>
    </w:p>
    <w:p w14:paraId="4322E50C"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lang w:val="en-US"/>
        </w:rPr>
      </w:pPr>
      <w:r w:rsidRPr="007865A6">
        <w:rPr>
          <w:rFonts w:eastAsia="Times New Roman"/>
          <w:lang w:val="en-US"/>
        </w:rPr>
        <w:t>[b-IEEE INGR-Testbeds-Roadmap]</w:t>
      </w:r>
      <w:r w:rsidRPr="007865A6">
        <w:rPr>
          <w:rFonts w:eastAsia="Times New Roman"/>
          <w:lang w:val="en-US"/>
        </w:rPr>
        <w:tab/>
      </w:r>
      <w:hyperlink r:id="rId28" w:history="1">
        <w:r w:rsidRPr="007865A6">
          <w:rPr>
            <w:rFonts w:eastAsia="Times New Roman"/>
            <w:color w:val="0000FF"/>
            <w:u w:val="single"/>
            <w:lang w:val="en-US"/>
          </w:rPr>
          <w:t>https://futurenetworks.ieee.org/roadmap</w:t>
        </w:r>
      </w:hyperlink>
      <w:r w:rsidRPr="007865A6">
        <w:rPr>
          <w:rFonts w:eastAsia="Times New Roman"/>
          <w:lang w:val="en-US"/>
        </w:rPr>
        <w:t xml:space="preserve">  </w:t>
      </w:r>
      <w:hyperlink r:id="rId29" w:history="1">
        <w:r w:rsidRPr="007865A6">
          <w:rPr>
            <w:rFonts w:eastAsia="Times New Roman"/>
            <w:color w:val="0000FF"/>
            <w:u w:val="single"/>
            <w:lang w:val="en-US"/>
          </w:rPr>
          <w:t>https://futurenetworks.ieee.org/roadmap/testbed-working-group</w:t>
        </w:r>
      </w:hyperlink>
    </w:p>
    <w:p w14:paraId="2CB9E13E"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rPr>
      </w:pPr>
      <w:bookmarkStart w:id="59" w:name="_Hlk162705041"/>
      <w:r w:rsidRPr="007865A6">
        <w:rPr>
          <w:rFonts w:eastAsia="Times New Roman"/>
          <w:lang w:val="en-US"/>
        </w:rPr>
        <w:t>[b-K-et-al-Fault-Tolerant-Distributed-AAA]</w:t>
      </w:r>
      <w:bookmarkEnd w:id="59"/>
      <w:r w:rsidRPr="007865A6">
        <w:rPr>
          <w:rFonts w:eastAsia="Times New Roman"/>
          <w:lang w:val="en-US"/>
        </w:rPr>
        <w:tab/>
      </w:r>
      <w:r w:rsidRPr="007865A6">
        <w:rPr>
          <w:rFonts w:eastAsia="Times New Roman"/>
        </w:rPr>
        <w:t>K. Huhtanen and A. Kolehmainen, "Fault-tolerant Distributed AAA Architecture Supporting Connectivity Disruption," </w:t>
      </w:r>
      <w:r w:rsidRPr="007865A6">
        <w:rPr>
          <w:rFonts w:eastAsia="Times New Roman"/>
          <w:i/>
          <w:iCs/>
        </w:rPr>
        <w:t>2022 Thirteenth International Conference on Ubiquitous and Future Networks (ICUFN)</w:t>
      </w:r>
      <w:r w:rsidRPr="007865A6">
        <w:rPr>
          <w:rFonts w:eastAsia="Times New Roman"/>
        </w:rPr>
        <w:t xml:space="preserve">, Barcelona, Spain, 2022, pp. 405-407, </w:t>
      </w:r>
      <w:proofErr w:type="spellStart"/>
      <w:r w:rsidRPr="007865A6">
        <w:rPr>
          <w:rFonts w:eastAsia="Times New Roman"/>
        </w:rPr>
        <w:t>doi</w:t>
      </w:r>
      <w:proofErr w:type="spellEnd"/>
      <w:r w:rsidRPr="007865A6">
        <w:rPr>
          <w:rFonts w:eastAsia="Times New Roman"/>
        </w:rPr>
        <w:t>: 10.1109/ICUFN55119.2022.9829606.</w:t>
      </w:r>
    </w:p>
    <w:p w14:paraId="7202BFDE" w14:textId="77777777" w:rsidR="007865A6" w:rsidRPr="007865A6" w:rsidRDefault="007865A6" w:rsidP="007865A6">
      <w:pPr>
        <w:tabs>
          <w:tab w:val="clear" w:pos="794"/>
          <w:tab w:val="clear" w:pos="1191"/>
          <w:tab w:val="clear" w:pos="1588"/>
          <w:tab w:val="clear" w:pos="1985"/>
        </w:tabs>
        <w:ind w:left="4500" w:hanging="4500"/>
        <w:jc w:val="left"/>
        <w:rPr>
          <w:rFonts w:eastAsia="Times New Roman"/>
          <w:lang w:val="en-US"/>
        </w:rPr>
      </w:pPr>
      <w:r w:rsidRPr="007865A6">
        <w:rPr>
          <w:rFonts w:eastAsia="Times New Roman"/>
          <w:lang w:val="en-US"/>
        </w:rPr>
        <w:t>[b-AAA-use in federated-Testbeds]</w:t>
      </w:r>
      <w:r w:rsidRPr="007865A6">
        <w:rPr>
          <w:rFonts w:eastAsia="Times New Roman"/>
          <w:lang w:val="en-US"/>
        </w:rPr>
        <w:tab/>
        <w:t>Fulvio Risso, et al:</w:t>
      </w:r>
      <w:r w:rsidRPr="007865A6">
        <w:rPr>
          <w:rFonts w:eastAsia="Times New Roman"/>
          <w:lang w:val="en-US"/>
        </w:rPr>
        <w:tab/>
        <w:t xml:space="preserve">Open Federated Testbed: Technical Overview and Live Demo: </w:t>
      </w:r>
      <w:hyperlink r:id="rId30" w:history="1">
        <w:r w:rsidRPr="007865A6">
          <w:rPr>
            <w:rFonts w:eastAsia="Times New Roman"/>
            <w:color w:val="0000FF"/>
            <w:u w:val="single"/>
            <w:lang w:val="en-US"/>
          </w:rPr>
          <w:t>https://sdn.ieee.org/images/files/pdf/FederatedTestbe</w:t>
        </w:r>
        <w:r w:rsidRPr="007865A6">
          <w:rPr>
            <w:rFonts w:eastAsia="Times New Roman"/>
            <w:color w:val="0000FF"/>
            <w:u w:val="single"/>
            <w:lang w:val="en-US"/>
          </w:rPr>
          <w:lastRenderedPageBreak/>
          <w:t>ds/november2016_risso_-_open-federated-testbed.pdf</w:t>
        </w:r>
      </w:hyperlink>
    </w:p>
    <w:p w14:paraId="44EAFD9C" w14:textId="46E7F78A" w:rsidR="00BC1D31" w:rsidRPr="006543E5" w:rsidRDefault="007865A6" w:rsidP="007865A6">
      <w:pPr>
        <w:tabs>
          <w:tab w:val="clear" w:pos="794"/>
          <w:tab w:val="clear" w:pos="1191"/>
          <w:tab w:val="clear" w:pos="1588"/>
          <w:tab w:val="clear" w:pos="1985"/>
        </w:tabs>
        <w:ind w:left="2268" w:hanging="2268"/>
        <w:jc w:val="center"/>
      </w:pPr>
      <w:r w:rsidRPr="007865A6">
        <w:rPr>
          <w:rFonts w:eastAsia="Times New Roman"/>
          <w:lang w:val="en-US"/>
        </w:rPr>
        <w:t>__________________</w:t>
      </w:r>
      <w:r>
        <w:rPr>
          <w:rFonts w:eastAsia="Times New Roman"/>
          <w:lang w:val="en-US"/>
        </w:rPr>
        <w:t>___</w:t>
      </w:r>
    </w:p>
    <w:sectPr w:rsidR="00BC1D31" w:rsidRPr="006543E5" w:rsidSect="007865A6">
      <w:footerReference w:type="default" r:id="rId31"/>
      <w:type w:val="oddPage"/>
      <w:pgSz w:w="11907" w:h="16840"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AA3CA" w14:textId="77777777" w:rsidR="00F04B91" w:rsidRDefault="00F04B91" w:rsidP="007B7733">
      <w:pPr>
        <w:spacing w:before="0"/>
      </w:pPr>
      <w:r>
        <w:separator/>
      </w:r>
    </w:p>
  </w:endnote>
  <w:endnote w:type="continuationSeparator" w:id="0">
    <w:p w14:paraId="6896FC10" w14:textId="77777777" w:rsidR="00F04B91" w:rsidRDefault="00F04B91"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CFCC" w14:textId="77777777" w:rsidR="003E5A4E" w:rsidRPr="003E5A4E" w:rsidRDefault="003E5A4E" w:rsidP="003E5A4E">
    <w:pPr>
      <w:tabs>
        <w:tab w:val="clear" w:pos="794"/>
        <w:tab w:val="clear" w:pos="1191"/>
        <w:tab w:val="clear" w:pos="1588"/>
        <w:tab w:val="clear" w:pos="1985"/>
        <w:tab w:val="right" w:pos="8789"/>
        <w:tab w:val="right" w:pos="9639"/>
      </w:tabs>
      <w:spacing w:before="0"/>
      <w:jc w:val="right"/>
      <w:rPr>
        <w:rFonts w:eastAsia="SimSun"/>
        <w:b/>
        <w:bCs/>
        <w:caps/>
        <w:noProof/>
        <w:sz w:val="16"/>
      </w:rPr>
    </w:pPr>
    <w:r w:rsidRPr="003E5A4E">
      <w:rPr>
        <w:rFonts w:eastAsia="SimSun"/>
        <w:b/>
        <w:bCs/>
        <w:caps/>
        <w:noProof/>
        <w:sz w:val="16"/>
      </w:rPr>
      <w:tab/>
      <w:t>FG-MV D.WG1-01 (2023-07)</w:t>
    </w:r>
    <w:r w:rsidRPr="003E5A4E">
      <w:rPr>
        <w:rFonts w:eastAsia="SimSun"/>
        <w:b/>
        <w:bCs/>
        <w:caps/>
        <w:noProof/>
        <w:sz w:val="16"/>
      </w:rPr>
      <w:tab/>
    </w:r>
    <w:r w:rsidRPr="003E5A4E">
      <w:rPr>
        <w:rFonts w:eastAsia="SimSun"/>
        <w:caps/>
        <w:noProof/>
        <w:sz w:val="16"/>
      </w:rPr>
      <w:fldChar w:fldCharType="begin"/>
    </w:r>
    <w:r w:rsidRPr="003E5A4E">
      <w:rPr>
        <w:rFonts w:eastAsia="SimSun"/>
        <w:caps/>
        <w:noProof/>
        <w:sz w:val="16"/>
      </w:rPr>
      <w:instrText xml:space="preserve"> PAGE </w:instrText>
    </w:r>
    <w:r w:rsidRPr="003E5A4E">
      <w:rPr>
        <w:rFonts w:eastAsia="SimSun"/>
        <w:caps/>
        <w:noProof/>
        <w:sz w:val="16"/>
      </w:rPr>
      <w:fldChar w:fldCharType="separate"/>
    </w:r>
    <w:r w:rsidRPr="003E5A4E">
      <w:rPr>
        <w:rFonts w:eastAsia="SimSun"/>
        <w:caps/>
        <w:noProof/>
        <w:sz w:val="16"/>
      </w:rPr>
      <w:t>i</w:t>
    </w:r>
    <w:r w:rsidRPr="003E5A4E">
      <w:rPr>
        <w:rFonts w:eastAsia="SimSun"/>
        <w:caps/>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8D14" w14:textId="77777777" w:rsidR="000B3C29" w:rsidRDefault="000B3C29">
    <w:pPr>
      <w:pStyle w:val="Footer"/>
      <w:tabs>
        <w:tab w:val="left" w:pos="524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BEB7" w14:textId="2BF5983E" w:rsidR="00A94212" w:rsidRPr="003E5A4E" w:rsidRDefault="00A94212" w:rsidP="003E5A4E">
    <w:pPr>
      <w:tabs>
        <w:tab w:val="clear" w:pos="794"/>
        <w:tab w:val="clear" w:pos="1191"/>
        <w:tab w:val="clear" w:pos="1588"/>
        <w:tab w:val="clear" w:pos="1985"/>
        <w:tab w:val="right" w:pos="8789"/>
        <w:tab w:val="right" w:pos="9639"/>
      </w:tabs>
      <w:spacing w:before="0"/>
      <w:jc w:val="right"/>
      <w:rPr>
        <w:rFonts w:eastAsia="SimSun"/>
        <w:b/>
        <w:bCs/>
        <w:caps/>
        <w:noProof/>
        <w:sz w:val="16"/>
      </w:rPr>
    </w:pPr>
    <w:r w:rsidRPr="003E5A4E">
      <w:rPr>
        <w:rFonts w:eastAsia="SimSun"/>
        <w:b/>
        <w:bCs/>
        <w:caps/>
        <w:noProof/>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9E455" w14:textId="77777777" w:rsidR="00F04B91" w:rsidRDefault="00F04B91" w:rsidP="007B7733">
      <w:pPr>
        <w:spacing w:before="0"/>
      </w:pPr>
      <w:r>
        <w:separator/>
      </w:r>
    </w:p>
  </w:footnote>
  <w:footnote w:type="continuationSeparator" w:id="0">
    <w:p w14:paraId="0BAF1945" w14:textId="77777777" w:rsidR="00F04B91" w:rsidRDefault="00F04B91"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2EFD" w14:textId="77777777" w:rsidR="007865A6" w:rsidRPr="007865A6" w:rsidRDefault="007865A6" w:rsidP="007865A6">
    <w:pPr>
      <w:pStyle w:val="Header"/>
      <w:rPr>
        <w:szCs w:val="18"/>
        <w:lang w:val="fr-CH"/>
      </w:rPr>
    </w:pPr>
    <w:r w:rsidRPr="007865A6">
      <w:rPr>
        <w:szCs w:val="18"/>
        <w:lang w:val="fr-CH"/>
      </w:rPr>
      <w:t xml:space="preserve">- </w:t>
    </w:r>
    <w:r w:rsidRPr="00D920C2">
      <w:rPr>
        <w:szCs w:val="18"/>
      </w:rPr>
      <w:fldChar w:fldCharType="begin"/>
    </w:r>
    <w:r w:rsidRPr="007865A6">
      <w:rPr>
        <w:szCs w:val="18"/>
        <w:lang w:val="fr-CH"/>
      </w:rPr>
      <w:instrText xml:space="preserve"> PAGE  \* MERGEFORMAT </w:instrText>
    </w:r>
    <w:r w:rsidRPr="00D920C2">
      <w:rPr>
        <w:szCs w:val="18"/>
      </w:rPr>
      <w:fldChar w:fldCharType="separate"/>
    </w:r>
    <w:r w:rsidRPr="007865A6">
      <w:rPr>
        <w:szCs w:val="18"/>
        <w:lang w:val="fr-CH"/>
      </w:rPr>
      <w:t>3</w:t>
    </w:r>
    <w:r w:rsidRPr="00D920C2">
      <w:rPr>
        <w:szCs w:val="18"/>
      </w:rPr>
      <w:fldChar w:fldCharType="end"/>
    </w:r>
    <w:r w:rsidRPr="007865A6">
      <w:rPr>
        <w:szCs w:val="18"/>
        <w:lang w:val="fr-CH"/>
      </w:rPr>
      <w:t xml:space="preserve"> -</w:t>
    </w:r>
  </w:p>
  <w:p w14:paraId="750291AC" w14:textId="56D68B32" w:rsidR="007865A6" w:rsidRPr="007865A6" w:rsidRDefault="007865A6">
    <w:pPr>
      <w:pStyle w:val="Header"/>
      <w:rPr>
        <w:lang w:val="fr-CH"/>
      </w:rPr>
    </w:pPr>
    <w:r w:rsidRPr="007865A6">
      <w:rPr>
        <w:lang w:val="fr-CH"/>
      </w:rPr>
      <w:t>ITU-T FG-TBFxG-TS-D3.1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8DC6" w14:textId="77777777" w:rsidR="000B3C29" w:rsidRPr="007865A6" w:rsidRDefault="000B3C29" w:rsidP="000B3C29">
    <w:pPr>
      <w:pStyle w:val="Header"/>
      <w:rPr>
        <w:szCs w:val="18"/>
        <w:lang w:val="fr-CH"/>
      </w:rPr>
    </w:pPr>
    <w:r w:rsidRPr="007865A6">
      <w:rPr>
        <w:szCs w:val="18"/>
        <w:lang w:val="fr-CH"/>
      </w:rPr>
      <w:t xml:space="preserve">- </w:t>
    </w:r>
    <w:r w:rsidRPr="00D920C2">
      <w:rPr>
        <w:szCs w:val="18"/>
      </w:rPr>
      <w:fldChar w:fldCharType="begin"/>
    </w:r>
    <w:r w:rsidRPr="007865A6">
      <w:rPr>
        <w:szCs w:val="18"/>
        <w:lang w:val="fr-CH"/>
      </w:rPr>
      <w:instrText xml:space="preserve"> PAGE  \* MERGEFORMAT </w:instrText>
    </w:r>
    <w:r w:rsidRPr="00D920C2">
      <w:rPr>
        <w:szCs w:val="18"/>
      </w:rPr>
      <w:fldChar w:fldCharType="separate"/>
    </w:r>
    <w:r w:rsidRPr="007865A6">
      <w:rPr>
        <w:szCs w:val="18"/>
        <w:lang w:val="fr-CH"/>
      </w:rPr>
      <w:t>2</w:t>
    </w:r>
    <w:r w:rsidRPr="00D920C2">
      <w:rPr>
        <w:szCs w:val="18"/>
      </w:rPr>
      <w:fldChar w:fldCharType="end"/>
    </w:r>
    <w:r w:rsidRPr="007865A6">
      <w:rPr>
        <w:szCs w:val="18"/>
        <w:lang w:val="fr-CH"/>
      </w:rPr>
      <w:t xml:space="preserve"> -</w:t>
    </w:r>
  </w:p>
  <w:p w14:paraId="21C9E0A3" w14:textId="384B5F32" w:rsidR="000B3C29" w:rsidRPr="007865A6" w:rsidRDefault="007865A6" w:rsidP="000B3C29">
    <w:pPr>
      <w:pStyle w:val="Header"/>
      <w:rPr>
        <w:lang w:val="fr-CH"/>
      </w:rPr>
    </w:pPr>
    <w:r w:rsidRPr="007865A6">
      <w:rPr>
        <w:lang w:val="fr-CH"/>
      </w:rPr>
      <w:t>ITU-T FG-TBFxG-TS-D3.1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0000002"/>
    <w:multiLevelType w:val="singleLevel"/>
    <w:tmpl w:val="00000002"/>
    <w:name w:val="WW8Num3"/>
    <w:lvl w:ilvl="0">
      <w:start w:val="1"/>
      <w:numFmt w:val="decimal"/>
      <w:lvlText w:val="%1."/>
      <w:lvlJc w:val="left"/>
      <w:pPr>
        <w:tabs>
          <w:tab w:val="num" w:pos="900"/>
        </w:tabs>
        <w:ind w:left="900" w:hanging="420"/>
      </w:pPr>
    </w:lvl>
  </w:abstractNum>
  <w:abstractNum w:abstractNumId="12" w15:restartNumberingAfterBreak="0">
    <w:nsid w:val="00000003"/>
    <w:multiLevelType w:val="singleLevel"/>
    <w:tmpl w:val="00000003"/>
    <w:name w:val="WW8Num5"/>
    <w:lvl w:ilvl="0">
      <w:start w:val="1"/>
      <w:numFmt w:val="decimal"/>
      <w:lvlText w:val="%1."/>
      <w:lvlJc w:val="left"/>
      <w:pPr>
        <w:tabs>
          <w:tab w:val="num" w:pos="1042"/>
        </w:tabs>
        <w:ind w:left="1042" w:hanging="420"/>
      </w:pPr>
    </w:lvl>
  </w:abstractNum>
  <w:abstractNum w:abstractNumId="13" w15:restartNumberingAfterBreak="0">
    <w:nsid w:val="00000004"/>
    <w:multiLevelType w:val="singleLevel"/>
    <w:tmpl w:val="00000004"/>
    <w:name w:val="WW8Num13"/>
    <w:lvl w:ilvl="0">
      <w:start w:val="1"/>
      <w:numFmt w:val="decimal"/>
      <w:lvlText w:val="%1)"/>
      <w:lvlJc w:val="left"/>
      <w:pPr>
        <w:tabs>
          <w:tab w:val="num" w:pos="360"/>
        </w:tabs>
        <w:ind w:left="360" w:hanging="360"/>
      </w:pPr>
    </w:lvl>
  </w:abstractNum>
  <w:abstractNum w:abstractNumId="14" w15:restartNumberingAfterBreak="0">
    <w:nsid w:val="00000005"/>
    <w:multiLevelType w:val="singleLevel"/>
    <w:tmpl w:val="00000005"/>
    <w:name w:val="WW8Num14"/>
    <w:lvl w:ilvl="0">
      <w:start w:val="1"/>
      <w:numFmt w:val="bullet"/>
      <w:lvlText w:val=""/>
      <w:lvlJc w:val="left"/>
      <w:pPr>
        <w:tabs>
          <w:tab w:val="num" w:pos="360"/>
        </w:tabs>
        <w:ind w:left="360" w:hanging="360"/>
      </w:pPr>
      <w:rPr>
        <w:rFonts w:ascii="Symbol" w:hAnsi="Symbol"/>
      </w:rPr>
    </w:lvl>
  </w:abstractNum>
  <w:abstractNum w:abstractNumId="15" w15:restartNumberingAfterBreak="0">
    <w:nsid w:val="00000006"/>
    <w:multiLevelType w:val="singleLevel"/>
    <w:tmpl w:val="00000006"/>
    <w:name w:val="WW8Num16"/>
    <w:lvl w:ilvl="0">
      <w:start w:val="1"/>
      <w:numFmt w:val="decimal"/>
      <w:lvlText w:val="%1)"/>
      <w:lvlJc w:val="left"/>
      <w:pPr>
        <w:tabs>
          <w:tab w:val="num" w:pos="420"/>
        </w:tabs>
        <w:ind w:left="420" w:hanging="420"/>
      </w:pPr>
    </w:lvl>
  </w:abstractNum>
  <w:abstractNum w:abstractNumId="16" w15:restartNumberingAfterBreak="0">
    <w:nsid w:val="00000007"/>
    <w:multiLevelType w:val="singleLevel"/>
    <w:tmpl w:val="00000007"/>
    <w:name w:val="WW8Num18"/>
    <w:lvl w:ilvl="0">
      <w:start w:val="1"/>
      <w:numFmt w:val="decimal"/>
      <w:lvlText w:val="%1."/>
      <w:lvlJc w:val="left"/>
      <w:pPr>
        <w:tabs>
          <w:tab w:val="num" w:pos="900"/>
        </w:tabs>
        <w:ind w:left="900" w:hanging="420"/>
      </w:pPr>
    </w:lvl>
  </w:abstractNum>
  <w:abstractNum w:abstractNumId="17" w15:restartNumberingAfterBreak="0">
    <w:nsid w:val="00000008"/>
    <w:multiLevelType w:val="singleLevel"/>
    <w:tmpl w:val="00000008"/>
    <w:name w:val="WW8Num19"/>
    <w:lvl w:ilvl="0">
      <w:start w:val="1"/>
      <w:numFmt w:val="decimal"/>
      <w:lvlText w:val="%1)"/>
      <w:lvlJc w:val="left"/>
      <w:pPr>
        <w:tabs>
          <w:tab w:val="num" w:pos="360"/>
        </w:tabs>
        <w:ind w:left="360" w:hanging="360"/>
      </w:pPr>
    </w:lvl>
  </w:abstractNum>
  <w:abstractNum w:abstractNumId="18" w15:restartNumberingAfterBreak="0">
    <w:nsid w:val="0000000A"/>
    <w:multiLevelType w:val="singleLevel"/>
    <w:tmpl w:val="0000000A"/>
    <w:name w:val="WW8Num22"/>
    <w:lvl w:ilvl="0">
      <w:start w:val="1"/>
      <w:numFmt w:val="decimal"/>
      <w:lvlText w:val="%1)"/>
      <w:lvlJc w:val="left"/>
      <w:pPr>
        <w:tabs>
          <w:tab w:val="num" w:pos="360"/>
        </w:tabs>
        <w:ind w:left="360" w:hanging="360"/>
      </w:pPr>
    </w:lvl>
  </w:abstractNum>
  <w:abstractNum w:abstractNumId="19" w15:restartNumberingAfterBreak="0">
    <w:nsid w:val="0000000B"/>
    <w:multiLevelType w:val="singleLevel"/>
    <w:tmpl w:val="0000000B"/>
    <w:name w:val="WW8Num23"/>
    <w:lvl w:ilvl="0">
      <w:start w:val="1"/>
      <w:numFmt w:val="decimal"/>
      <w:lvlText w:val="%1)"/>
      <w:lvlJc w:val="left"/>
      <w:pPr>
        <w:tabs>
          <w:tab w:val="num" w:pos="400"/>
        </w:tabs>
        <w:ind w:left="400" w:hanging="420"/>
      </w:pPr>
    </w:lvl>
  </w:abstractNum>
  <w:abstractNum w:abstractNumId="20" w15:restartNumberingAfterBreak="0">
    <w:nsid w:val="0000000C"/>
    <w:multiLevelType w:val="singleLevel"/>
    <w:tmpl w:val="0000000C"/>
    <w:name w:val="WW8Num27"/>
    <w:lvl w:ilvl="0">
      <w:start w:val="1"/>
      <w:numFmt w:val="bullet"/>
      <w:lvlText w:val="-"/>
      <w:lvlJc w:val="left"/>
      <w:pPr>
        <w:tabs>
          <w:tab w:val="num" w:pos="420"/>
        </w:tabs>
        <w:ind w:left="420" w:hanging="420"/>
      </w:pPr>
      <w:rPr>
        <w:rFonts w:ascii="SimSun" w:hAnsi="SimSun"/>
      </w:rPr>
    </w:lvl>
  </w:abstractNum>
  <w:abstractNum w:abstractNumId="21" w15:restartNumberingAfterBreak="0">
    <w:nsid w:val="0000000D"/>
    <w:multiLevelType w:val="multilevel"/>
    <w:tmpl w:val="0000000D"/>
    <w:name w:val="WW8Num33"/>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15:restartNumberingAfterBreak="0">
    <w:nsid w:val="0000000E"/>
    <w:multiLevelType w:val="singleLevel"/>
    <w:tmpl w:val="0000000E"/>
    <w:name w:val="WW8Num34"/>
    <w:lvl w:ilvl="0">
      <w:start w:val="1"/>
      <w:numFmt w:val="bullet"/>
      <w:lvlText w:val=""/>
      <w:lvlJc w:val="left"/>
      <w:pPr>
        <w:tabs>
          <w:tab w:val="num" w:pos="397"/>
        </w:tabs>
        <w:ind w:left="454" w:hanging="284"/>
      </w:pPr>
      <w:rPr>
        <w:rFonts w:ascii="Wingdings" w:hAnsi="Wingdings"/>
        <w:sz w:val="21"/>
        <w:szCs w:val="21"/>
      </w:rPr>
    </w:lvl>
  </w:abstractNum>
  <w:abstractNum w:abstractNumId="23" w15:restartNumberingAfterBreak="0">
    <w:nsid w:val="0000000F"/>
    <w:multiLevelType w:val="singleLevel"/>
    <w:tmpl w:val="0000000F"/>
    <w:name w:val="WW8Num38"/>
    <w:lvl w:ilvl="0">
      <w:start w:val="1"/>
      <w:numFmt w:val="bullet"/>
      <w:lvlText w:val="-"/>
      <w:lvlJc w:val="left"/>
      <w:pPr>
        <w:tabs>
          <w:tab w:val="num" w:pos="420"/>
        </w:tabs>
        <w:ind w:left="420" w:hanging="420"/>
      </w:pPr>
      <w:rPr>
        <w:rFonts w:ascii="SimSun" w:hAnsi="SimSun"/>
      </w:rPr>
    </w:lvl>
  </w:abstractNum>
  <w:abstractNum w:abstractNumId="24" w15:restartNumberingAfterBreak="0">
    <w:nsid w:val="00000010"/>
    <w:multiLevelType w:val="singleLevel"/>
    <w:tmpl w:val="00000010"/>
    <w:name w:val="WW8Num40"/>
    <w:lvl w:ilvl="0">
      <w:start w:val="1"/>
      <w:numFmt w:val="decimal"/>
      <w:lvlText w:val="%1)"/>
      <w:lvlJc w:val="left"/>
      <w:pPr>
        <w:tabs>
          <w:tab w:val="num" w:pos="360"/>
        </w:tabs>
        <w:ind w:left="360" w:hanging="360"/>
      </w:pPr>
    </w:lvl>
  </w:abstractNum>
  <w:abstractNum w:abstractNumId="25" w15:restartNumberingAfterBreak="0">
    <w:nsid w:val="00BB3D1D"/>
    <w:multiLevelType w:val="hybridMultilevel"/>
    <w:tmpl w:val="6E784D44"/>
    <w:lvl w:ilvl="0" w:tplc="7D84BAB6">
      <w:start w:val="1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04E91CC7"/>
    <w:multiLevelType w:val="hybridMultilevel"/>
    <w:tmpl w:val="067650BA"/>
    <w:lvl w:ilvl="0" w:tplc="7444AF62">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06A76E13"/>
    <w:multiLevelType w:val="hybridMultilevel"/>
    <w:tmpl w:val="A088FC10"/>
    <w:lvl w:ilvl="0" w:tplc="7AFEBF80">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08735B8D"/>
    <w:multiLevelType w:val="hybridMultilevel"/>
    <w:tmpl w:val="172EAF54"/>
    <w:lvl w:ilvl="0" w:tplc="CE46E732">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09E71AD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0BAE36EF"/>
    <w:multiLevelType w:val="hybridMultilevel"/>
    <w:tmpl w:val="6E3A214E"/>
    <w:lvl w:ilvl="0" w:tplc="7444AF62">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0C012396"/>
    <w:multiLevelType w:val="hybridMultilevel"/>
    <w:tmpl w:val="1CDC63D4"/>
    <w:lvl w:ilvl="0" w:tplc="8F4E05A6">
      <w:start w:val="900"/>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035FE3"/>
    <w:multiLevelType w:val="hybridMultilevel"/>
    <w:tmpl w:val="ACF600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2CB2C14"/>
    <w:multiLevelType w:val="hybridMultilevel"/>
    <w:tmpl w:val="4D24D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9CA02EE"/>
    <w:multiLevelType w:val="hybridMultilevel"/>
    <w:tmpl w:val="266C3FD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1CAB09B6"/>
    <w:multiLevelType w:val="hybridMultilevel"/>
    <w:tmpl w:val="0D7E1714"/>
    <w:lvl w:ilvl="0" w:tplc="B31E31EC">
      <w:start w:val="900"/>
      <w:numFmt w:val="bullet"/>
      <w:lvlText w:val="-"/>
      <w:lvlJc w:val="left"/>
      <w:pPr>
        <w:ind w:left="785" w:hanging="360"/>
      </w:pPr>
      <w:rPr>
        <w:rFonts w:ascii="Times New Roman" w:eastAsia="Batang" w:hAnsi="Times New Roman" w:cs="Times New Roman" w:hint="default"/>
        <w:b w:val="0"/>
        <w:bCs w:val="0"/>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8" w15:restartNumberingAfterBreak="0">
    <w:nsid w:val="1E18386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 w15:restartNumberingAfterBreak="0">
    <w:nsid w:val="2A275C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70332B8"/>
    <w:multiLevelType w:val="hybridMultilevel"/>
    <w:tmpl w:val="14123E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444FCF"/>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2" w15:restartNumberingAfterBreak="0">
    <w:nsid w:val="3DEC4E53"/>
    <w:multiLevelType w:val="hybridMultilevel"/>
    <w:tmpl w:val="3E2818EE"/>
    <w:lvl w:ilvl="0" w:tplc="A5EE053E">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414B27A9"/>
    <w:multiLevelType w:val="hybridMultilevel"/>
    <w:tmpl w:val="B6EABD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494F2D5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5" w15:restartNumberingAfterBreak="0">
    <w:nsid w:val="4E9A3480"/>
    <w:multiLevelType w:val="multilevel"/>
    <w:tmpl w:val="7FA6965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37D30F0"/>
    <w:multiLevelType w:val="hybridMultilevel"/>
    <w:tmpl w:val="3C1453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60C5E95"/>
    <w:multiLevelType w:val="hybridMultilevel"/>
    <w:tmpl w:val="1C9042EE"/>
    <w:lvl w:ilvl="0" w:tplc="FDDA2DB4">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56B8187E"/>
    <w:multiLevelType w:val="hybridMultilevel"/>
    <w:tmpl w:val="547A47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BD2F68"/>
    <w:multiLevelType w:val="hybridMultilevel"/>
    <w:tmpl w:val="C428CA1E"/>
    <w:lvl w:ilvl="0" w:tplc="17927AC8">
      <w:start w:val="1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0C1C2C"/>
    <w:multiLevelType w:val="hybridMultilevel"/>
    <w:tmpl w:val="FD485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A610AA8"/>
    <w:multiLevelType w:val="hybridMultilevel"/>
    <w:tmpl w:val="6406AA50"/>
    <w:lvl w:ilvl="0" w:tplc="B9C07FAC">
      <w:start w:val="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63C834F6"/>
    <w:multiLevelType w:val="hybridMultilevel"/>
    <w:tmpl w:val="1A3E28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8D177BA"/>
    <w:multiLevelType w:val="hybridMultilevel"/>
    <w:tmpl w:val="FE3CD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E201260"/>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5"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70C20BDF"/>
    <w:multiLevelType w:val="hybridMultilevel"/>
    <w:tmpl w:val="291EA9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656F91"/>
    <w:multiLevelType w:val="hybridMultilevel"/>
    <w:tmpl w:val="1B7021B8"/>
    <w:lvl w:ilvl="0" w:tplc="99304D8A">
      <w:start w:val="90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A02396"/>
    <w:multiLevelType w:val="multilevel"/>
    <w:tmpl w:val="17B84934"/>
    <w:lvl w:ilvl="0">
      <w:start w:val="1"/>
      <w:numFmt w:val="decimal"/>
      <w:lvlText w:val="%1"/>
      <w:lvlJc w:val="left"/>
      <w:pPr>
        <w:ind w:left="425" w:hanging="425"/>
      </w:pPr>
      <w:rPr>
        <w:rFonts w:hint="default"/>
        <w:b/>
        <w:bCs/>
      </w:rPr>
    </w:lvl>
    <w:lvl w:ilvl="1">
      <w:start w:val="1"/>
      <w:numFmt w:val="decimal"/>
      <w:lvlText w:val="%1.%2"/>
      <w:lvlJc w:val="left"/>
      <w:pPr>
        <w:ind w:left="992" w:hanging="567"/>
      </w:pPr>
      <w:rPr>
        <w:b w:val="0"/>
        <w:bCs w:val="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9" w15:restartNumberingAfterBreak="0">
    <w:nsid w:val="759D689A"/>
    <w:multiLevelType w:val="hybridMultilevel"/>
    <w:tmpl w:val="3E8A8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79CD6F7E"/>
    <w:multiLevelType w:val="multilevel"/>
    <w:tmpl w:val="F90E167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AB13BE6"/>
    <w:multiLevelType w:val="multilevel"/>
    <w:tmpl w:val="82127310"/>
    <w:lvl w:ilvl="0">
      <w:start w:val="1"/>
      <w:numFmt w:val="decimal"/>
      <w:lvlText w:val="%1."/>
      <w:lvlJc w:val="left"/>
      <w:pPr>
        <w:ind w:left="720" w:hanging="360"/>
      </w:pPr>
      <w:rPr>
        <w:b w:val="0"/>
        <w:bCs w:val="0"/>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0053963">
    <w:abstractNumId w:val="55"/>
  </w:num>
  <w:num w:numId="2" w16cid:durableId="763460218">
    <w:abstractNumId w:val="26"/>
  </w:num>
  <w:num w:numId="3" w16cid:durableId="1451976216">
    <w:abstractNumId w:val="9"/>
  </w:num>
  <w:num w:numId="4" w16cid:durableId="1112362337">
    <w:abstractNumId w:val="7"/>
  </w:num>
  <w:num w:numId="5" w16cid:durableId="1190412165">
    <w:abstractNumId w:val="6"/>
  </w:num>
  <w:num w:numId="6" w16cid:durableId="342824182">
    <w:abstractNumId w:val="5"/>
  </w:num>
  <w:num w:numId="7" w16cid:durableId="1878656912">
    <w:abstractNumId w:val="4"/>
  </w:num>
  <w:num w:numId="8" w16cid:durableId="698168049">
    <w:abstractNumId w:val="8"/>
  </w:num>
  <w:num w:numId="9" w16cid:durableId="1626933692">
    <w:abstractNumId w:val="3"/>
  </w:num>
  <w:num w:numId="10" w16cid:durableId="1669867750">
    <w:abstractNumId w:val="2"/>
  </w:num>
  <w:num w:numId="11" w16cid:durableId="1340157988">
    <w:abstractNumId w:val="1"/>
  </w:num>
  <w:num w:numId="12" w16cid:durableId="1868563513">
    <w:abstractNumId w:val="0"/>
  </w:num>
  <w:num w:numId="13" w16cid:durableId="1326015750">
    <w:abstractNumId w:val="40"/>
  </w:num>
  <w:num w:numId="14" w16cid:durableId="2059622043">
    <w:abstractNumId w:val="56"/>
  </w:num>
  <w:num w:numId="15" w16cid:durableId="191500928">
    <w:abstractNumId w:val="53"/>
  </w:num>
  <w:num w:numId="16" w16cid:durableId="745299810">
    <w:abstractNumId w:val="61"/>
  </w:num>
  <w:num w:numId="17" w16cid:durableId="53042874">
    <w:abstractNumId w:val="10"/>
  </w:num>
  <w:num w:numId="18" w16cid:durableId="1448542759">
    <w:abstractNumId w:val="57"/>
  </w:num>
  <w:num w:numId="19" w16cid:durableId="1113210612">
    <w:abstractNumId w:val="30"/>
  </w:num>
  <w:num w:numId="20" w16cid:durableId="296230139">
    <w:abstractNumId w:val="39"/>
  </w:num>
  <w:num w:numId="21" w16cid:durableId="46607399">
    <w:abstractNumId w:val="38"/>
  </w:num>
  <w:num w:numId="22" w16cid:durableId="274680730">
    <w:abstractNumId w:val="41"/>
  </w:num>
  <w:num w:numId="23" w16cid:durableId="754134679">
    <w:abstractNumId w:val="54"/>
  </w:num>
  <w:num w:numId="24" w16cid:durableId="1887519289">
    <w:abstractNumId w:val="44"/>
  </w:num>
  <w:num w:numId="25" w16cid:durableId="659581173">
    <w:abstractNumId w:val="58"/>
  </w:num>
  <w:num w:numId="26" w16cid:durableId="1421560183">
    <w:abstractNumId w:val="25"/>
  </w:num>
  <w:num w:numId="27" w16cid:durableId="410011975">
    <w:abstractNumId w:val="49"/>
  </w:num>
  <w:num w:numId="28" w16cid:durableId="2027317646">
    <w:abstractNumId w:val="32"/>
  </w:num>
  <w:num w:numId="29" w16cid:durableId="1892616053">
    <w:abstractNumId w:val="46"/>
  </w:num>
  <w:num w:numId="30" w16cid:durableId="184952502">
    <w:abstractNumId w:val="33"/>
  </w:num>
  <w:num w:numId="31" w16cid:durableId="1703170777">
    <w:abstractNumId w:val="37"/>
  </w:num>
  <w:num w:numId="32" w16cid:durableId="1133987847">
    <w:abstractNumId w:val="48"/>
  </w:num>
  <w:num w:numId="33" w16cid:durableId="423651527">
    <w:abstractNumId w:val="50"/>
  </w:num>
  <w:num w:numId="34" w16cid:durableId="1025443383">
    <w:abstractNumId w:val="60"/>
  </w:num>
  <w:num w:numId="35" w16cid:durableId="1175656276">
    <w:abstractNumId w:val="45"/>
  </w:num>
  <w:num w:numId="36" w16cid:durableId="1490175880">
    <w:abstractNumId w:val="52"/>
  </w:num>
  <w:num w:numId="37" w16cid:durableId="233204620">
    <w:abstractNumId w:val="36"/>
  </w:num>
  <w:num w:numId="38" w16cid:durableId="750152679">
    <w:abstractNumId w:val="47"/>
  </w:num>
  <w:num w:numId="39" w16cid:durableId="593131454">
    <w:abstractNumId w:val="28"/>
  </w:num>
  <w:num w:numId="40" w16cid:durableId="900798630">
    <w:abstractNumId w:val="35"/>
  </w:num>
  <w:num w:numId="41" w16cid:durableId="148327475">
    <w:abstractNumId w:val="51"/>
  </w:num>
  <w:num w:numId="42" w16cid:durableId="1107239755">
    <w:abstractNumId w:val="42"/>
  </w:num>
  <w:num w:numId="43" w16cid:durableId="487016018">
    <w:abstractNumId w:val="59"/>
  </w:num>
  <w:num w:numId="44" w16cid:durableId="1840652460">
    <w:abstractNumId w:val="27"/>
  </w:num>
  <w:num w:numId="45" w16cid:durableId="1220899589">
    <w:abstractNumId w:val="43"/>
  </w:num>
  <w:num w:numId="46" w16cid:durableId="1757089519">
    <w:abstractNumId w:val="31"/>
  </w:num>
  <w:num w:numId="47" w16cid:durableId="1990013379">
    <w:abstractNumId w:val="29"/>
  </w:num>
  <w:num w:numId="48" w16cid:durableId="530846250">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S2NDCyMLQ0t7QwMDRQ0lEKTi0uzszPAykwrAUAL+AmwCwAAAA="/>
  </w:docVars>
  <w:rsids>
    <w:rsidRoot w:val="00E03557"/>
    <w:rsid w:val="000002CE"/>
    <w:rsid w:val="00000339"/>
    <w:rsid w:val="00000FA8"/>
    <w:rsid w:val="00001AF2"/>
    <w:rsid w:val="0001104D"/>
    <w:rsid w:val="00012EB5"/>
    <w:rsid w:val="00017655"/>
    <w:rsid w:val="00017FE7"/>
    <w:rsid w:val="00022B29"/>
    <w:rsid w:val="00023163"/>
    <w:rsid w:val="000234E9"/>
    <w:rsid w:val="00025502"/>
    <w:rsid w:val="00027A32"/>
    <w:rsid w:val="00030DBC"/>
    <w:rsid w:val="0003117B"/>
    <w:rsid w:val="0003257A"/>
    <w:rsid w:val="00036584"/>
    <w:rsid w:val="0004493F"/>
    <w:rsid w:val="00050A24"/>
    <w:rsid w:val="00053EE5"/>
    <w:rsid w:val="00055464"/>
    <w:rsid w:val="0006330F"/>
    <w:rsid w:val="00063556"/>
    <w:rsid w:val="000661D3"/>
    <w:rsid w:val="0007085C"/>
    <w:rsid w:val="000769E6"/>
    <w:rsid w:val="00077E88"/>
    <w:rsid w:val="0008099A"/>
    <w:rsid w:val="000842F4"/>
    <w:rsid w:val="00085268"/>
    <w:rsid w:val="00092930"/>
    <w:rsid w:val="00095EF2"/>
    <w:rsid w:val="00096D82"/>
    <w:rsid w:val="00097D70"/>
    <w:rsid w:val="000A1971"/>
    <w:rsid w:val="000A31CB"/>
    <w:rsid w:val="000A55A9"/>
    <w:rsid w:val="000A5723"/>
    <w:rsid w:val="000A7D7F"/>
    <w:rsid w:val="000B286A"/>
    <w:rsid w:val="000B3C29"/>
    <w:rsid w:val="000B594B"/>
    <w:rsid w:val="000B748C"/>
    <w:rsid w:val="000C1868"/>
    <w:rsid w:val="000C5FD9"/>
    <w:rsid w:val="000D7A19"/>
    <w:rsid w:val="000D7ADB"/>
    <w:rsid w:val="000E4E82"/>
    <w:rsid w:val="000E5D97"/>
    <w:rsid w:val="000E6414"/>
    <w:rsid w:val="000F2E95"/>
    <w:rsid w:val="000F67F1"/>
    <w:rsid w:val="00103F3E"/>
    <w:rsid w:val="00106AAB"/>
    <w:rsid w:val="00110480"/>
    <w:rsid w:val="001113C7"/>
    <w:rsid w:val="00112783"/>
    <w:rsid w:val="00114606"/>
    <w:rsid w:val="0012002D"/>
    <w:rsid w:val="00122669"/>
    <w:rsid w:val="00123A2B"/>
    <w:rsid w:val="001266E6"/>
    <w:rsid w:val="00131282"/>
    <w:rsid w:val="00131D86"/>
    <w:rsid w:val="0013449F"/>
    <w:rsid w:val="00134BB5"/>
    <w:rsid w:val="00137E61"/>
    <w:rsid w:val="00146FED"/>
    <w:rsid w:val="00147EE6"/>
    <w:rsid w:val="00150211"/>
    <w:rsid w:val="001528E6"/>
    <w:rsid w:val="00155DD6"/>
    <w:rsid w:val="00157413"/>
    <w:rsid w:val="001605F4"/>
    <w:rsid w:val="00161BAB"/>
    <w:rsid w:val="0016529A"/>
    <w:rsid w:val="001664ED"/>
    <w:rsid w:val="00166E75"/>
    <w:rsid w:val="00167647"/>
    <w:rsid w:val="00172670"/>
    <w:rsid w:val="00173056"/>
    <w:rsid w:val="00176C2F"/>
    <w:rsid w:val="00180077"/>
    <w:rsid w:val="0018362F"/>
    <w:rsid w:val="00184A3C"/>
    <w:rsid w:val="001862D2"/>
    <w:rsid w:val="001871E3"/>
    <w:rsid w:val="001872B3"/>
    <w:rsid w:val="00191C46"/>
    <w:rsid w:val="001942EC"/>
    <w:rsid w:val="001945B8"/>
    <w:rsid w:val="00196438"/>
    <w:rsid w:val="001964DE"/>
    <w:rsid w:val="001A03CC"/>
    <w:rsid w:val="001A1E05"/>
    <w:rsid w:val="001A6E14"/>
    <w:rsid w:val="001A79B0"/>
    <w:rsid w:val="001B401A"/>
    <w:rsid w:val="001B4799"/>
    <w:rsid w:val="001B4A85"/>
    <w:rsid w:val="001B6D84"/>
    <w:rsid w:val="001B79B3"/>
    <w:rsid w:val="001C01DD"/>
    <w:rsid w:val="001C06CA"/>
    <w:rsid w:val="001C1D49"/>
    <w:rsid w:val="001C303F"/>
    <w:rsid w:val="001D240C"/>
    <w:rsid w:val="001D3D10"/>
    <w:rsid w:val="001D505A"/>
    <w:rsid w:val="001D5206"/>
    <w:rsid w:val="001D6401"/>
    <w:rsid w:val="001E031A"/>
    <w:rsid w:val="001E2CE2"/>
    <w:rsid w:val="001E3A97"/>
    <w:rsid w:val="001E58AB"/>
    <w:rsid w:val="001E5965"/>
    <w:rsid w:val="001E5E42"/>
    <w:rsid w:val="001E6C93"/>
    <w:rsid w:val="001E72F9"/>
    <w:rsid w:val="001E7D6A"/>
    <w:rsid w:val="001F0D74"/>
    <w:rsid w:val="001F5DA4"/>
    <w:rsid w:val="00201267"/>
    <w:rsid w:val="002027A2"/>
    <w:rsid w:val="00202AA7"/>
    <w:rsid w:val="00207A42"/>
    <w:rsid w:val="00212FE9"/>
    <w:rsid w:val="00213C1C"/>
    <w:rsid w:val="002157FB"/>
    <w:rsid w:val="00216499"/>
    <w:rsid w:val="0022194A"/>
    <w:rsid w:val="00222121"/>
    <w:rsid w:val="00223009"/>
    <w:rsid w:val="00226A0F"/>
    <w:rsid w:val="0022761A"/>
    <w:rsid w:val="00230922"/>
    <w:rsid w:val="002313E5"/>
    <w:rsid w:val="002341B0"/>
    <w:rsid w:val="002355E3"/>
    <w:rsid w:val="00242B1E"/>
    <w:rsid w:val="00242B8D"/>
    <w:rsid w:val="0024427D"/>
    <w:rsid w:val="00257576"/>
    <w:rsid w:val="00257A66"/>
    <w:rsid w:val="00260003"/>
    <w:rsid w:val="00262AC6"/>
    <w:rsid w:val="00263A01"/>
    <w:rsid w:val="00265E0D"/>
    <w:rsid w:val="00265FC7"/>
    <w:rsid w:val="00267DB7"/>
    <w:rsid w:val="002703E7"/>
    <w:rsid w:val="002706A2"/>
    <w:rsid w:val="00271D94"/>
    <w:rsid w:val="00272DCD"/>
    <w:rsid w:val="0027462B"/>
    <w:rsid w:val="00281AC7"/>
    <w:rsid w:val="0028651A"/>
    <w:rsid w:val="00287355"/>
    <w:rsid w:val="002A6E11"/>
    <w:rsid w:val="002B27EF"/>
    <w:rsid w:val="002B4844"/>
    <w:rsid w:val="002B49FE"/>
    <w:rsid w:val="002B4C67"/>
    <w:rsid w:val="002C69A4"/>
    <w:rsid w:val="002C6A7F"/>
    <w:rsid w:val="002D0969"/>
    <w:rsid w:val="002D372B"/>
    <w:rsid w:val="002D66C8"/>
    <w:rsid w:val="002E2EC1"/>
    <w:rsid w:val="002E40ED"/>
    <w:rsid w:val="002E6279"/>
    <w:rsid w:val="002E712F"/>
    <w:rsid w:val="002F00D4"/>
    <w:rsid w:val="002F0B65"/>
    <w:rsid w:val="002F0B8A"/>
    <w:rsid w:val="002F21DA"/>
    <w:rsid w:val="002F316F"/>
    <w:rsid w:val="002F3A6A"/>
    <w:rsid w:val="002F5706"/>
    <w:rsid w:val="002F6AD3"/>
    <w:rsid w:val="002F6BDA"/>
    <w:rsid w:val="002F7CF7"/>
    <w:rsid w:val="00306040"/>
    <w:rsid w:val="003102A3"/>
    <w:rsid w:val="00310F96"/>
    <w:rsid w:val="00314E84"/>
    <w:rsid w:val="00315755"/>
    <w:rsid w:val="00327081"/>
    <w:rsid w:val="003331EE"/>
    <w:rsid w:val="00335A28"/>
    <w:rsid w:val="00337560"/>
    <w:rsid w:val="003429F2"/>
    <w:rsid w:val="00343245"/>
    <w:rsid w:val="00343BA0"/>
    <w:rsid w:val="0034630B"/>
    <w:rsid w:val="00346AF9"/>
    <w:rsid w:val="00346B76"/>
    <w:rsid w:val="00347D06"/>
    <w:rsid w:val="00347FFC"/>
    <w:rsid w:val="00350363"/>
    <w:rsid w:val="003504C7"/>
    <w:rsid w:val="00350AC2"/>
    <w:rsid w:val="00352738"/>
    <w:rsid w:val="003543BA"/>
    <w:rsid w:val="00357B31"/>
    <w:rsid w:val="0036170A"/>
    <w:rsid w:val="00362A64"/>
    <w:rsid w:val="003666B3"/>
    <w:rsid w:val="003676EB"/>
    <w:rsid w:val="0037050B"/>
    <w:rsid w:val="00370AB3"/>
    <w:rsid w:val="00370CF4"/>
    <w:rsid w:val="0037341A"/>
    <w:rsid w:val="00376609"/>
    <w:rsid w:val="00377C74"/>
    <w:rsid w:val="003806CB"/>
    <w:rsid w:val="0038320B"/>
    <w:rsid w:val="00383C8F"/>
    <w:rsid w:val="00387228"/>
    <w:rsid w:val="003A121C"/>
    <w:rsid w:val="003A229D"/>
    <w:rsid w:val="003A76F6"/>
    <w:rsid w:val="003B197C"/>
    <w:rsid w:val="003B1D28"/>
    <w:rsid w:val="003B2A40"/>
    <w:rsid w:val="003B53B3"/>
    <w:rsid w:val="003D0967"/>
    <w:rsid w:val="003D10E0"/>
    <w:rsid w:val="003D2C2B"/>
    <w:rsid w:val="003D3C3E"/>
    <w:rsid w:val="003D58F8"/>
    <w:rsid w:val="003D7964"/>
    <w:rsid w:val="003E152B"/>
    <w:rsid w:val="003E21BA"/>
    <w:rsid w:val="003E440C"/>
    <w:rsid w:val="003E5A4E"/>
    <w:rsid w:val="003F2E6F"/>
    <w:rsid w:val="003F5E9C"/>
    <w:rsid w:val="003F6921"/>
    <w:rsid w:val="003F7CBB"/>
    <w:rsid w:val="0040203B"/>
    <w:rsid w:val="00402B6C"/>
    <w:rsid w:val="004032AC"/>
    <w:rsid w:val="00404076"/>
    <w:rsid w:val="004067E0"/>
    <w:rsid w:val="00410D5A"/>
    <w:rsid w:val="00411475"/>
    <w:rsid w:val="00411C59"/>
    <w:rsid w:val="004121B0"/>
    <w:rsid w:val="00412A4D"/>
    <w:rsid w:val="00412A89"/>
    <w:rsid w:val="00413D0A"/>
    <w:rsid w:val="004143C4"/>
    <w:rsid w:val="00422C23"/>
    <w:rsid w:val="0042468A"/>
    <w:rsid w:val="00425055"/>
    <w:rsid w:val="004259BC"/>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454"/>
    <w:rsid w:val="004669B1"/>
    <w:rsid w:val="00466AC2"/>
    <w:rsid w:val="00466E34"/>
    <w:rsid w:val="004717A9"/>
    <w:rsid w:val="00473548"/>
    <w:rsid w:val="004753D9"/>
    <w:rsid w:val="00477426"/>
    <w:rsid w:val="004806F0"/>
    <w:rsid w:val="00480BF5"/>
    <w:rsid w:val="00481970"/>
    <w:rsid w:val="00481B8F"/>
    <w:rsid w:val="00482C6F"/>
    <w:rsid w:val="00483B57"/>
    <w:rsid w:val="004A019C"/>
    <w:rsid w:val="004A460E"/>
    <w:rsid w:val="004A66F3"/>
    <w:rsid w:val="004A7E65"/>
    <w:rsid w:val="004B1BCD"/>
    <w:rsid w:val="004B34BB"/>
    <w:rsid w:val="004B3BD0"/>
    <w:rsid w:val="004B4317"/>
    <w:rsid w:val="004B5105"/>
    <w:rsid w:val="004C2E42"/>
    <w:rsid w:val="004C3990"/>
    <w:rsid w:val="004C4A17"/>
    <w:rsid w:val="004C5F5E"/>
    <w:rsid w:val="004C6C19"/>
    <w:rsid w:val="004D054B"/>
    <w:rsid w:val="004D0FFC"/>
    <w:rsid w:val="004D217C"/>
    <w:rsid w:val="004D53AD"/>
    <w:rsid w:val="004D5D51"/>
    <w:rsid w:val="004D7D6B"/>
    <w:rsid w:val="004E1D1B"/>
    <w:rsid w:val="004E7413"/>
    <w:rsid w:val="004F18BB"/>
    <w:rsid w:val="004F467F"/>
    <w:rsid w:val="004F4EB6"/>
    <w:rsid w:val="00500C55"/>
    <w:rsid w:val="00502C16"/>
    <w:rsid w:val="00504261"/>
    <w:rsid w:val="005066E7"/>
    <w:rsid w:val="00507D55"/>
    <w:rsid w:val="00514399"/>
    <w:rsid w:val="005166B9"/>
    <w:rsid w:val="00517C7D"/>
    <w:rsid w:val="00522154"/>
    <w:rsid w:val="00524AFA"/>
    <w:rsid w:val="005257ED"/>
    <w:rsid w:val="0052618A"/>
    <w:rsid w:val="00527984"/>
    <w:rsid w:val="005307FF"/>
    <w:rsid w:val="00541E30"/>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3AF8"/>
    <w:rsid w:val="0058633E"/>
    <w:rsid w:val="00590C8C"/>
    <w:rsid w:val="00590D62"/>
    <w:rsid w:val="00593191"/>
    <w:rsid w:val="00593340"/>
    <w:rsid w:val="005A2A95"/>
    <w:rsid w:val="005B0D58"/>
    <w:rsid w:val="005B1C8B"/>
    <w:rsid w:val="005B243D"/>
    <w:rsid w:val="005B29FD"/>
    <w:rsid w:val="005B5835"/>
    <w:rsid w:val="005B5BB0"/>
    <w:rsid w:val="005B66FC"/>
    <w:rsid w:val="005C083A"/>
    <w:rsid w:val="005C30AF"/>
    <w:rsid w:val="005C54E7"/>
    <w:rsid w:val="005C6264"/>
    <w:rsid w:val="005D3BE6"/>
    <w:rsid w:val="005D572B"/>
    <w:rsid w:val="005D633F"/>
    <w:rsid w:val="005D6FA8"/>
    <w:rsid w:val="005D7328"/>
    <w:rsid w:val="005E3DA5"/>
    <w:rsid w:val="005E4B83"/>
    <w:rsid w:val="005E51E1"/>
    <w:rsid w:val="005E5474"/>
    <w:rsid w:val="005E7AFD"/>
    <w:rsid w:val="005F1906"/>
    <w:rsid w:val="005F23F2"/>
    <w:rsid w:val="005F3636"/>
    <w:rsid w:val="005F4B8F"/>
    <w:rsid w:val="005F6550"/>
    <w:rsid w:val="005F6894"/>
    <w:rsid w:val="005F6B17"/>
    <w:rsid w:val="006041E5"/>
    <w:rsid w:val="00604435"/>
    <w:rsid w:val="0060474D"/>
    <w:rsid w:val="00616390"/>
    <w:rsid w:val="00621FC0"/>
    <w:rsid w:val="006246ED"/>
    <w:rsid w:val="00627024"/>
    <w:rsid w:val="006334FD"/>
    <w:rsid w:val="006336BF"/>
    <w:rsid w:val="00634E43"/>
    <w:rsid w:val="00635080"/>
    <w:rsid w:val="00635517"/>
    <w:rsid w:val="006401EA"/>
    <w:rsid w:val="00641D2A"/>
    <w:rsid w:val="006440F8"/>
    <w:rsid w:val="006463E0"/>
    <w:rsid w:val="00652934"/>
    <w:rsid w:val="00653351"/>
    <w:rsid w:val="006543E5"/>
    <w:rsid w:val="00656BDC"/>
    <w:rsid w:val="00657999"/>
    <w:rsid w:val="0066061E"/>
    <w:rsid w:val="00661C0F"/>
    <w:rsid w:val="00667653"/>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765"/>
    <w:rsid w:val="006D07A0"/>
    <w:rsid w:val="006D1F7B"/>
    <w:rsid w:val="006D6A9B"/>
    <w:rsid w:val="006E1652"/>
    <w:rsid w:val="006E3E05"/>
    <w:rsid w:val="006E550A"/>
    <w:rsid w:val="006E6333"/>
    <w:rsid w:val="006E7742"/>
    <w:rsid w:val="006E7AB0"/>
    <w:rsid w:val="006F117E"/>
    <w:rsid w:val="006F5AB1"/>
    <w:rsid w:val="006F6A15"/>
    <w:rsid w:val="0070068E"/>
    <w:rsid w:val="007031BF"/>
    <w:rsid w:val="00707C72"/>
    <w:rsid w:val="0071032C"/>
    <w:rsid w:val="0071243A"/>
    <w:rsid w:val="00712802"/>
    <w:rsid w:val="007139EE"/>
    <w:rsid w:val="007164A1"/>
    <w:rsid w:val="00721FE0"/>
    <w:rsid w:val="007231AD"/>
    <w:rsid w:val="007238CA"/>
    <w:rsid w:val="00723B74"/>
    <w:rsid w:val="00724E53"/>
    <w:rsid w:val="007262D6"/>
    <w:rsid w:val="00726B8B"/>
    <w:rsid w:val="00734F78"/>
    <w:rsid w:val="0074553A"/>
    <w:rsid w:val="007472FB"/>
    <w:rsid w:val="00753305"/>
    <w:rsid w:val="00753F94"/>
    <w:rsid w:val="00755A6D"/>
    <w:rsid w:val="00761CA4"/>
    <w:rsid w:val="00762CAE"/>
    <w:rsid w:val="00762E3F"/>
    <w:rsid w:val="00764015"/>
    <w:rsid w:val="00766B94"/>
    <w:rsid w:val="0077101F"/>
    <w:rsid w:val="00771B16"/>
    <w:rsid w:val="00774F2B"/>
    <w:rsid w:val="007760D0"/>
    <w:rsid w:val="00780AF7"/>
    <w:rsid w:val="007816FA"/>
    <w:rsid w:val="00783489"/>
    <w:rsid w:val="007862F5"/>
    <w:rsid w:val="007865A6"/>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B7781"/>
    <w:rsid w:val="007C11F2"/>
    <w:rsid w:val="007C5A6C"/>
    <w:rsid w:val="007C7042"/>
    <w:rsid w:val="007D2F0F"/>
    <w:rsid w:val="007D2F42"/>
    <w:rsid w:val="007D7074"/>
    <w:rsid w:val="007E1D1A"/>
    <w:rsid w:val="007F0CED"/>
    <w:rsid w:val="007F107B"/>
    <w:rsid w:val="007F5562"/>
    <w:rsid w:val="00802DB7"/>
    <w:rsid w:val="008062A5"/>
    <w:rsid w:val="00807B28"/>
    <w:rsid w:val="00811118"/>
    <w:rsid w:val="00814C73"/>
    <w:rsid w:val="008217CA"/>
    <w:rsid w:val="00821E6D"/>
    <w:rsid w:val="00823B5F"/>
    <w:rsid w:val="00823E8E"/>
    <w:rsid w:val="00827BAA"/>
    <w:rsid w:val="00831BDA"/>
    <w:rsid w:val="0083402B"/>
    <w:rsid w:val="00840285"/>
    <w:rsid w:val="00840CDC"/>
    <w:rsid w:val="00846658"/>
    <w:rsid w:val="00847782"/>
    <w:rsid w:val="00850AFE"/>
    <w:rsid w:val="00852B99"/>
    <w:rsid w:val="00855010"/>
    <w:rsid w:val="00855AA6"/>
    <w:rsid w:val="00855B71"/>
    <w:rsid w:val="00855C7D"/>
    <w:rsid w:val="0085720D"/>
    <w:rsid w:val="008579FD"/>
    <w:rsid w:val="00862429"/>
    <w:rsid w:val="00862F6E"/>
    <w:rsid w:val="00863C50"/>
    <w:rsid w:val="008662D5"/>
    <w:rsid w:val="008709E6"/>
    <w:rsid w:val="00870CFD"/>
    <w:rsid w:val="00877486"/>
    <w:rsid w:val="008800C6"/>
    <w:rsid w:val="00880AAE"/>
    <w:rsid w:val="00882DF8"/>
    <w:rsid w:val="0088492F"/>
    <w:rsid w:val="008879EF"/>
    <w:rsid w:val="00887A32"/>
    <w:rsid w:val="0089140E"/>
    <w:rsid w:val="00891EC9"/>
    <w:rsid w:val="00893909"/>
    <w:rsid w:val="00894717"/>
    <w:rsid w:val="00895009"/>
    <w:rsid w:val="008A20A2"/>
    <w:rsid w:val="008A79CD"/>
    <w:rsid w:val="008A7C9E"/>
    <w:rsid w:val="008B1D6B"/>
    <w:rsid w:val="008B2841"/>
    <w:rsid w:val="008B2FC9"/>
    <w:rsid w:val="008B300B"/>
    <w:rsid w:val="008B3D3F"/>
    <w:rsid w:val="008C25C8"/>
    <w:rsid w:val="008C2962"/>
    <w:rsid w:val="008C2F86"/>
    <w:rsid w:val="008C38B8"/>
    <w:rsid w:val="008C5677"/>
    <w:rsid w:val="008C71ED"/>
    <w:rsid w:val="008D2354"/>
    <w:rsid w:val="008D31AC"/>
    <w:rsid w:val="008D3778"/>
    <w:rsid w:val="008E3321"/>
    <w:rsid w:val="008E3FAA"/>
    <w:rsid w:val="008E3FD0"/>
    <w:rsid w:val="008E5942"/>
    <w:rsid w:val="008E7D3D"/>
    <w:rsid w:val="008F24C6"/>
    <w:rsid w:val="008F55EA"/>
    <w:rsid w:val="008F6223"/>
    <w:rsid w:val="008F6E82"/>
    <w:rsid w:val="008F7D58"/>
    <w:rsid w:val="00900222"/>
    <w:rsid w:val="009029DB"/>
    <w:rsid w:val="0090354F"/>
    <w:rsid w:val="00906CD8"/>
    <w:rsid w:val="009142BB"/>
    <w:rsid w:val="00915D32"/>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D6F"/>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FB"/>
    <w:rsid w:val="009E2EB0"/>
    <w:rsid w:val="009E45A6"/>
    <w:rsid w:val="009E4C27"/>
    <w:rsid w:val="009E5F5B"/>
    <w:rsid w:val="009E631E"/>
    <w:rsid w:val="009E6409"/>
    <w:rsid w:val="009E7BCC"/>
    <w:rsid w:val="009F05BC"/>
    <w:rsid w:val="009F6454"/>
    <w:rsid w:val="00A01EE1"/>
    <w:rsid w:val="00A02421"/>
    <w:rsid w:val="00A10A16"/>
    <w:rsid w:val="00A113F2"/>
    <w:rsid w:val="00A12E8B"/>
    <w:rsid w:val="00A13DA1"/>
    <w:rsid w:val="00A23438"/>
    <w:rsid w:val="00A26ECB"/>
    <w:rsid w:val="00A270F6"/>
    <w:rsid w:val="00A3107C"/>
    <w:rsid w:val="00A31EDE"/>
    <w:rsid w:val="00A3317A"/>
    <w:rsid w:val="00A33885"/>
    <w:rsid w:val="00A376AD"/>
    <w:rsid w:val="00A4137D"/>
    <w:rsid w:val="00A41716"/>
    <w:rsid w:val="00A41EB0"/>
    <w:rsid w:val="00A44E77"/>
    <w:rsid w:val="00A46AE4"/>
    <w:rsid w:val="00A52F64"/>
    <w:rsid w:val="00A564AE"/>
    <w:rsid w:val="00A57F90"/>
    <w:rsid w:val="00A61F51"/>
    <w:rsid w:val="00A62887"/>
    <w:rsid w:val="00A64EF2"/>
    <w:rsid w:val="00A676E6"/>
    <w:rsid w:val="00A67788"/>
    <w:rsid w:val="00A7057D"/>
    <w:rsid w:val="00A71A73"/>
    <w:rsid w:val="00A72130"/>
    <w:rsid w:val="00A74048"/>
    <w:rsid w:val="00A74697"/>
    <w:rsid w:val="00A74ED9"/>
    <w:rsid w:val="00A75BD0"/>
    <w:rsid w:val="00A76ABC"/>
    <w:rsid w:val="00A77A81"/>
    <w:rsid w:val="00A81A69"/>
    <w:rsid w:val="00A81DD7"/>
    <w:rsid w:val="00A90A92"/>
    <w:rsid w:val="00A91B6A"/>
    <w:rsid w:val="00A94212"/>
    <w:rsid w:val="00A9519D"/>
    <w:rsid w:val="00A952C4"/>
    <w:rsid w:val="00AA14F4"/>
    <w:rsid w:val="00AA2313"/>
    <w:rsid w:val="00AA3B47"/>
    <w:rsid w:val="00AA7BFE"/>
    <w:rsid w:val="00AB258E"/>
    <w:rsid w:val="00AB274D"/>
    <w:rsid w:val="00AC1EAC"/>
    <w:rsid w:val="00AC20C3"/>
    <w:rsid w:val="00AC2669"/>
    <w:rsid w:val="00AC3107"/>
    <w:rsid w:val="00AC4FF9"/>
    <w:rsid w:val="00AC6163"/>
    <w:rsid w:val="00AC6353"/>
    <w:rsid w:val="00AC7AAE"/>
    <w:rsid w:val="00AD0060"/>
    <w:rsid w:val="00AD1E9E"/>
    <w:rsid w:val="00AD1ECD"/>
    <w:rsid w:val="00AD2A6B"/>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BB8"/>
    <w:rsid w:val="00B02348"/>
    <w:rsid w:val="00B04944"/>
    <w:rsid w:val="00B060E3"/>
    <w:rsid w:val="00B10963"/>
    <w:rsid w:val="00B1257A"/>
    <w:rsid w:val="00B12D14"/>
    <w:rsid w:val="00B1358A"/>
    <w:rsid w:val="00B1425A"/>
    <w:rsid w:val="00B14E45"/>
    <w:rsid w:val="00B16E08"/>
    <w:rsid w:val="00B17455"/>
    <w:rsid w:val="00B2180A"/>
    <w:rsid w:val="00B21F02"/>
    <w:rsid w:val="00B242CB"/>
    <w:rsid w:val="00B250FE"/>
    <w:rsid w:val="00B252B3"/>
    <w:rsid w:val="00B32463"/>
    <w:rsid w:val="00B33205"/>
    <w:rsid w:val="00B33913"/>
    <w:rsid w:val="00B33DFA"/>
    <w:rsid w:val="00B404DA"/>
    <w:rsid w:val="00B40ADC"/>
    <w:rsid w:val="00B451A9"/>
    <w:rsid w:val="00B46698"/>
    <w:rsid w:val="00B475B3"/>
    <w:rsid w:val="00B50AD2"/>
    <w:rsid w:val="00B54C4B"/>
    <w:rsid w:val="00B641D0"/>
    <w:rsid w:val="00B648E0"/>
    <w:rsid w:val="00B67496"/>
    <w:rsid w:val="00B75A1D"/>
    <w:rsid w:val="00B8109D"/>
    <w:rsid w:val="00B8179B"/>
    <w:rsid w:val="00B84329"/>
    <w:rsid w:val="00B846A3"/>
    <w:rsid w:val="00B912E0"/>
    <w:rsid w:val="00B9268E"/>
    <w:rsid w:val="00B94B9A"/>
    <w:rsid w:val="00B959B9"/>
    <w:rsid w:val="00B974E8"/>
    <w:rsid w:val="00B9764D"/>
    <w:rsid w:val="00BA1424"/>
    <w:rsid w:val="00BA2256"/>
    <w:rsid w:val="00BA2B4C"/>
    <w:rsid w:val="00BA39F3"/>
    <w:rsid w:val="00BA3F2D"/>
    <w:rsid w:val="00BA451B"/>
    <w:rsid w:val="00BA5199"/>
    <w:rsid w:val="00BB0838"/>
    <w:rsid w:val="00BB2183"/>
    <w:rsid w:val="00BB411B"/>
    <w:rsid w:val="00BB46A0"/>
    <w:rsid w:val="00BB7122"/>
    <w:rsid w:val="00BC031E"/>
    <w:rsid w:val="00BC1D31"/>
    <w:rsid w:val="00BC1F8A"/>
    <w:rsid w:val="00BC27D4"/>
    <w:rsid w:val="00BC41A0"/>
    <w:rsid w:val="00BC5630"/>
    <w:rsid w:val="00BD0091"/>
    <w:rsid w:val="00BD06A6"/>
    <w:rsid w:val="00BD3ACE"/>
    <w:rsid w:val="00BD6C74"/>
    <w:rsid w:val="00BD7ADB"/>
    <w:rsid w:val="00BE735C"/>
    <w:rsid w:val="00BF0878"/>
    <w:rsid w:val="00BF3358"/>
    <w:rsid w:val="00BF50CA"/>
    <w:rsid w:val="00BF5690"/>
    <w:rsid w:val="00BF639B"/>
    <w:rsid w:val="00C0104E"/>
    <w:rsid w:val="00C02937"/>
    <w:rsid w:val="00C0323E"/>
    <w:rsid w:val="00C036F7"/>
    <w:rsid w:val="00C03E5B"/>
    <w:rsid w:val="00C04058"/>
    <w:rsid w:val="00C06B27"/>
    <w:rsid w:val="00C076C1"/>
    <w:rsid w:val="00C101DD"/>
    <w:rsid w:val="00C10877"/>
    <w:rsid w:val="00C13153"/>
    <w:rsid w:val="00C142A5"/>
    <w:rsid w:val="00C16FA2"/>
    <w:rsid w:val="00C24E33"/>
    <w:rsid w:val="00C27945"/>
    <w:rsid w:val="00C31D81"/>
    <w:rsid w:val="00C352EA"/>
    <w:rsid w:val="00C35B22"/>
    <w:rsid w:val="00C40D49"/>
    <w:rsid w:val="00C42100"/>
    <w:rsid w:val="00C43515"/>
    <w:rsid w:val="00C44450"/>
    <w:rsid w:val="00C44893"/>
    <w:rsid w:val="00C44E1B"/>
    <w:rsid w:val="00C45C0E"/>
    <w:rsid w:val="00C469B0"/>
    <w:rsid w:val="00C4740B"/>
    <w:rsid w:val="00C4763B"/>
    <w:rsid w:val="00C53B9A"/>
    <w:rsid w:val="00C603DE"/>
    <w:rsid w:val="00C61742"/>
    <w:rsid w:val="00C61D2C"/>
    <w:rsid w:val="00C62383"/>
    <w:rsid w:val="00C63CB5"/>
    <w:rsid w:val="00C6485D"/>
    <w:rsid w:val="00C64E15"/>
    <w:rsid w:val="00C66375"/>
    <w:rsid w:val="00C672A3"/>
    <w:rsid w:val="00C802CE"/>
    <w:rsid w:val="00C81734"/>
    <w:rsid w:val="00C83124"/>
    <w:rsid w:val="00C839F2"/>
    <w:rsid w:val="00C8468B"/>
    <w:rsid w:val="00C939FC"/>
    <w:rsid w:val="00C9502D"/>
    <w:rsid w:val="00C97908"/>
    <w:rsid w:val="00CA0B6A"/>
    <w:rsid w:val="00CA0E12"/>
    <w:rsid w:val="00CA1EC3"/>
    <w:rsid w:val="00CA318C"/>
    <w:rsid w:val="00CA4E03"/>
    <w:rsid w:val="00CA577E"/>
    <w:rsid w:val="00CA6505"/>
    <w:rsid w:val="00CA7227"/>
    <w:rsid w:val="00CB588D"/>
    <w:rsid w:val="00CB7D42"/>
    <w:rsid w:val="00CC37DB"/>
    <w:rsid w:val="00CC795E"/>
    <w:rsid w:val="00CD0289"/>
    <w:rsid w:val="00CD200B"/>
    <w:rsid w:val="00CD24B3"/>
    <w:rsid w:val="00CD3809"/>
    <w:rsid w:val="00CD4ACC"/>
    <w:rsid w:val="00CE2E7F"/>
    <w:rsid w:val="00CF1995"/>
    <w:rsid w:val="00CF1AB3"/>
    <w:rsid w:val="00CF1F92"/>
    <w:rsid w:val="00CF3243"/>
    <w:rsid w:val="00CF44F8"/>
    <w:rsid w:val="00CF6F41"/>
    <w:rsid w:val="00D002DE"/>
    <w:rsid w:val="00D0442B"/>
    <w:rsid w:val="00D06403"/>
    <w:rsid w:val="00D11F7F"/>
    <w:rsid w:val="00D1709B"/>
    <w:rsid w:val="00D221F8"/>
    <w:rsid w:val="00D22FC6"/>
    <w:rsid w:val="00D25E27"/>
    <w:rsid w:val="00D305B5"/>
    <w:rsid w:val="00D32900"/>
    <w:rsid w:val="00D34EC4"/>
    <w:rsid w:val="00D42D8D"/>
    <w:rsid w:val="00D43B84"/>
    <w:rsid w:val="00D45DE4"/>
    <w:rsid w:val="00D46C86"/>
    <w:rsid w:val="00D50156"/>
    <w:rsid w:val="00D50BAD"/>
    <w:rsid w:val="00D50DD7"/>
    <w:rsid w:val="00D5167B"/>
    <w:rsid w:val="00D51AFF"/>
    <w:rsid w:val="00D53F49"/>
    <w:rsid w:val="00D561D6"/>
    <w:rsid w:val="00D62835"/>
    <w:rsid w:val="00D671C7"/>
    <w:rsid w:val="00D672BA"/>
    <w:rsid w:val="00D6768B"/>
    <w:rsid w:val="00D67CAA"/>
    <w:rsid w:val="00D67CE8"/>
    <w:rsid w:val="00D70D16"/>
    <w:rsid w:val="00D72F49"/>
    <w:rsid w:val="00D73C2A"/>
    <w:rsid w:val="00D77BF3"/>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0E9"/>
    <w:rsid w:val="00DB4F52"/>
    <w:rsid w:val="00DB511E"/>
    <w:rsid w:val="00DB676C"/>
    <w:rsid w:val="00DB781C"/>
    <w:rsid w:val="00DC08E9"/>
    <w:rsid w:val="00DC0A63"/>
    <w:rsid w:val="00DC5217"/>
    <w:rsid w:val="00DC6703"/>
    <w:rsid w:val="00DD0D27"/>
    <w:rsid w:val="00DD136D"/>
    <w:rsid w:val="00DD2F98"/>
    <w:rsid w:val="00DD514A"/>
    <w:rsid w:val="00DD750A"/>
    <w:rsid w:val="00DD7CC3"/>
    <w:rsid w:val="00DE095E"/>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1962"/>
    <w:rsid w:val="00E133E2"/>
    <w:rsid w:val="00E150D6"/>
    <w:rsid w:val="00E16960"/>
    <w:rsid w:val="00E16A67"/>
    <w:rsid w:val="00E203FE"/>
    <w:rsid w:val="00E223A9"/>
    <w:rsid w:val="00E232FF"/>
    <w:rsid w:val="00E254A6"/>
    <w:rsid w:val="00E27939"/>
    <w:rsid w:val="00E27E41"/>
    <w:rsid w:val="00E34BBF"/>
    <w:rsid w:val="00E35418"/>
    <w:rsid w:val="00E36F50"/>
    <w:rsid w:val="00E50C94"/>
    <w:rsid w:val="00E52548"/>
    <w:rsid w:val="00E52824"/>
    <w:rsid w:val="00E52D35"/>
    <w:rsid w:val="00E5305A"/>
    <w:rsid w:val="00E53C93"/>
    <w:rsid w:val="00E628BB"/>
    <w:rsid w:val="00E62B7F"/>
    <w:rsid w:val="00E63BA6"/>
    <w:rsid w:val="00E75037"/>
    <w:rsid w:val="00E77DE2"/>
    <w:rsid w:val="00E809A7"/>
    <w:rsid w:val="00E85AB7"/>
    <w:rsid w:val="00E86A5D"/>
    <w:rsid w:val="00E86AE9"/>
    <w:rsid w:val="00E908D6"/>
    <w:rsid w:val="00E93343"/>
    <w:rsid w:val="00E95565"/>
    <w:rsid w:val="00E9645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04B91"/>
    <w:rsid w:val="00F104F7"/>
    <w:rsid w:val="00F127BF"/>
    <w:rsid w:val="00F13B70"/>
    <w:rsid w:val="00F150E2"/>
    <w:rsid w:val="00F154A1"/>
    <w:rsid w:val="00F2054D"/>
    <w:rsid w:val="00F208FE"/>
    <w:rsid w:val="00F226EE"/>
    <w:rsid w:val="00F303CD"/>
    <w:rsid w:val="00F31F9C"/>
    <w:rsid w:val="00F3586C"/>
    <w:rsid w:val="00F35C9D"/>
    <w:rsid w:val="00F36239"/>
    <w:rsid w:val="00F36F66"/>
    <w:rsid w:val="00F412E9"/>
    <w:rsid w:val="00F41AE8"/>
    <w:rsid w:val="00F47057"/>
    <w:rsid w:val="00F4765B"/>
    <w:rsid w:val="00F57B8B"/>
    <w:rsid w:val="00F60788"/>
    <w:rsid w:val="00F627E9"/>
    <w:rsid w:val="00F65790"/>
    <w:rsid w:val="00F67057"/>
    <w:rsid w:val="00F72643"/>
    <w:rsid w:val="00F731D9"/>
    <w:rsid w:val="00F736E6"/>
    <w:rsid w:val="00F80F4D"/>
    <w:rsid w:val="00F82906"/>
    <w:rsid w:val="00F85B6F"/>
    <w:rsid w:val="00F86F99"/>
    <w:rsid w:val="00F873DF"/>
    <w:rsid w:val="00F94445"/>
    <w:rsid w:val="00F96940"/>
    <w:rsid w:val="00FA09B6"/>
    <w:rsid w:val="00FA1AF9"/>
    <w:rsid w:val="00FA4089"/>
    <w:rsid w:val="00FA57E6"/>
    <w:rsid w:val="00FA6F95"/>
    <w:rsid w:val="00FA7EF3"/>
    <w:rsid w:val="00FB2166"/>
    <w:rsid w:val="00FC1B22"/>
    <w:rsid w:val="00FC253A"/>
    <w:rsid w:val="00FC3BD3"/>
    <w:rsid w:val="00FC4278"/>
    <w:rsid w:val="00FC7228"/>
    <w:rsid w:val="00FC7293"/>
    <w:rsid w:val="00FC73A2"/>
    <w:rsid w:val="00FC7ACB"/>
    <w:rsid w:val="00FF4AC9"/>
    <w:rsid w:val="00FF55C6"/>
    <w:rsid w:val="00FF623F"/>
    <w:rsid w:val="00FF7BCE"/>
    <w:rsid w:val="754468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95DB5"/>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62F"/>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en-GB"/>
    </w:rPr>
  </w:style>
  <w:style w:type="paragraph" w:styleId="Heading1">
    <w:name w:val="heading 1"/>
    <w:basedOn w:val="Normal"/>
    <w:next w:val="Normal"/>
    <w:link w:val="Heading1Char"/>
    <w:qFormat/>
    <w:rsid w:val="0018362F"/>
    <w:pPr>
      <w:keepNext/>
      <w:keepLines/>
      <w:spacing w:before="360"/>
      <w:ind w:left="794" w:hanging="794"/>
      <w:jc w:val="left"/>
      <w:outlineLvl w:val="0"/>
    </w:pPr>
    <w:rPr>
      <w:b/>
    </w:rPr>
  </w:style>
  <w:style w:type="paragraph" w:styleId="Heading2">
    <w:name w:val="heading 2"/>
    <w:basedOn w:val="Heading1"/>
    <w:next w:val="Normal"/>
    <w:link w:val="Heading2Char"/>
    <w:qFormat/>
    <w:rsid w:val="0018362F"/>
    <w:pPr>
      <w:spacing w:before="240"/>
      <w:outlineLvl w:val="1"/>
    </w:pPr>
  </w:style>
  <w:style w:type="paragraph" w:styleId="Heading3">
    <w:name w:val="heading 3"/>
    <w:basedOn w:val="Heading1"/>
    <w:next w:val="Normal"/>
    <w:link w:val="Heading3Char"/>
    <w:qFormat/>
    <w:rsid w:val="0018362F"/>
    <w:pPr>
      <w:spacing w:before="160"/>
      <w:outlineLvl w:val="2"/>
    </w:pPr>
  </w:style>
  <w:style w:type="paragraph" w:styleId="Heading4">
    <w:name w:val="heading 4"/>
    <w:basedOn w:val="Heading3"/>
    <w:next w:val="Normal"/>
    <w:link w:val="Heading4Char"/>
    <w:qFormat/>
    <w:rsid w:val="0018362F"/>
    <w:pPr>
      <w:tabs>
        <w:tab w:val="clear" w:pos="794"/>
        <w:tab w:val="left" w:pos="1021"/>
      </w:tabs>
      <w:ind w:left="1021" w:hanging="1021"/>
      <w:outlineLvl w:val="3"/>
    </w:pPr>
  </w:style>
  <w:style w:type="paragraph" w:styleId="Heading5">
    <w:name w:val="heading 5"/>
    <w:basedOn w:val="Heading4"/>
    <w:next w:val="Normal"/>
    <w:link w:val="Heading5Char"/>
    <w:qFormat/>
    <w:rsid w:val="0018362F"/>
    <w:pPr>
      <w:outlineLvl w:val="4"/>
    </w:pPr>
  </w:style>
  <w:style w:type="paragraph" w:styleId="Heading6">
    <w:name w:val="heading 6"/>
    <w:basedOn w:val="Heading4"/>
    <w:next w:val="Normal"/>
    <w:link w:val="Heading6Char"/>
    <w:qFormat/>
    <w:rsid w:val="0018362F"/>
    <w:pPr>
      <w:tabs>
        <w:tab w:val="clear" w:pos="1021"/>
        <w:tab w:val="clear" w:pos="1191"/>
      </w:tabs>
      <w:ind w:left="1588" w:hanging="1588"/>
      <w:outlineLvl w:val="5"/>
    </w:pPr>
  </w:style>
  <w:style w:type="paragraph" w:styleId="Heading7">
    <w:name w:val="heading 7"/>
    <w:basedOn w:val="Heading6"/>
    <w:next w:val="Normal"/>
    <w:link w:val="Heading7Char"/>
    <w:qFormat/>
    <w:rsid w:val="0018362F"/>
    <w:pPr>
      <w:outlineLvl w:val="6"/>
    </w:pPr>
  </w:style>
  <w:style w:type="paragraph" w:styleId="Heading8">
    <w:name w:val="heading 8"/>
    <w:basedOn w:val="Heading6"/>
    <w:next w:val="Normal"/>
    <w:link w:val="Heading8Char"/>
    <w:qFormat/>
    <w:rsid w:val="0018362F"/>
    <w:pPr>
      <w:outlineLvl w:val="7"/>
    </w:pPr>
  </w:style>
  <w:style w:type="paragraph" w:styleId="Heading9">
    <w:name w:val="heading 9"/>
    <w:basedOn w:val="Heading6"/>
    <w:next w:val="Normal"/>
    <w:link w:val="Heading9Char"/>
    <w:qFormat/>
    <w:rsid w:val="0018362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FigureNoTitle"/>
    <w:rsid w:val="0018362F"/>
    <w:pPr>
      <w:keepNext/>
      <w:keepLines/>
      <w:spacing w:before="240" w:after="120"/>
      <w:jc w:val="center"/>
    </w:pPr>
  </w:style>
  <w:style w:type="paragraph" w:customStyle="1" w:styleId="FigureNotitle0">
    <w:name w:val="Figure_No &amp; title"/>
    <w:basedOn w:val="Normal"/>
    <w:next w:val="Normal"/>
    <w:qFormat/>
    <w:rsid w:val="007B7733"/>
    <w:pPr>
      <w:keepLines/>
      <w:spacing w:before="240" w:after="120"/>
      <w:jc w:val="center"/>
    </w:pPr>
    <w:rPr>
      <w:rFonts w:eastAsiaTheme="minorHAnsi"/>
      <w:b/>
    </w:rPr>
  </w:style>
  <w:style w:type="character" w:customStyle="1" w:styleId="Heading1Char">
    <w:name w:val="Heading 1 Char"/>
    <w:basedOn w:val="DefaultParagraphFont"/>
    <w:link w:val="Heading1"/>
    <w:rsid w:val="0018362F"/>
    <w:rPr>
      <w:rFonts w:eastAsiaTheme="minorEastAsia"/>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basedOn w:val="DefaultParagraphFont"/>
    <w:link w:val="Heading2"/>
    <w:rsid w:val="0018362F"/>
    <w:rPr>
      <w:rFonts w:eastAsiaTheme="minorEastAsia"/>
      <w:b/>
      <w:sz w:val="24"/>
      <w:lang w:val="en-GB"/>
    </w:rPr>
  </w:style>
  <w:style w:type="character" w:customStyle="1" w:styleId="Heading3Char">
    <w:name w:val="Heading 3 Char"/>
    <w:basedOn w:val="DefaultParagraphFont"/>
    <w:link w:val="Heading3"/>
    <w:rsid w:val="0018362F"/>
    <w:rPr>
      <w:rFonts w:eastAsiaTheme="minorEastAsia"/>
      <w:b/>
      <w:sz w:val="24"/>
      <w:lang w:val="en-GB"/>
    </w:rPr>
  </w:style>
  <w:style w:type="character" w:customStyle="1" w:styleId="Heading4Char">
    <w:name w:val="Heading 4 Char"/>
    <w:basedOn w:val="DefaultParagraphFont"/>
    <w:link w:val="Heading4"/>
    <w:rsid w:val="0018362F"/>
    <w:rPr>
      <w:rFonts w:eastAsiaTheme="minorEastAsia"/>
      <w:b/>
      <w:sz w:val="24"/>
      <w:lang w:val="en-GB"/>
    </w:rPr>
  </w:style>
  <w:style w:type="character" w:customStyle="1" w:styleId="Heading5Char">
    <w:name w:val="Heading 5 Char"/>
    <w:basedOn w:val="DefaultParagraphFont"/>
    <w:link w:val="Heading5"/>
    <w:rsid w:val="0018362F"/>
    <w:rPr>
      <w:rFonts w:eastAsiaTheme="minorEastAsia"/>
      <w:b/>
      <w:sz w:val="24"/>
      <w:lang w:val="en-GB"/>
    </w:rPr>
  </w:style>
  <w:style w:type="character" w:customStyle="1" w:styleId="Heading6Char">
    <w:name w:val="Heading 6 Char"/>
    <w:link w:val="Heading6"/>
    <w:rsid w:val="00BB46A0"/>
    <w:rPr>
      <w:rFonts w:eastAsiaTheme="minorEastAsia"/>
      <w:b/>
      <w:sz w:val="24"/>
      <w:lang w:val="en-GB"/>
    </w:rPr>
  </w:style>
  <w:style w:type="character" w:customStyle="1" w:styleId="Heading7Char">
    <w:name w:val="Heading 7 Char"/>
    <w:link w:val="Heading7"/>
    <w:rsid w:val="00BB46A0"/>
    <w:rPr>
      <w:rFonts w:eastAsiaTheme="minorEastAsia"/>
      <w:b/>
      <w:sz w:val="24"/>
      <w:lang w:val="en-GB"/>
    </w:rPr>
  </w:style>
  <w:style w:type="character" w:customStyle="1" w:styleId="Heading8Char">
    <w:name w:val="Heading 8 Char"/>
    <w:link w:val="Heading8"/>
    <w:rsid w:val="00BB46A0"/>
    <w:rPr>
      <w:rFonts w:eastAsiaTheme="minorEastAsia"/>
      <w:b/>
      <w:sz w:val="24"/>
      <w:lang w:val="en-GB"/>
    </w:rPr>
  </w:style>
  <w:style w:type="character" w:customStyle="1" w:styleId="Heading9Char">
    <w:name w:val="Heading 9 Char"/>
    <w:link w:val="Heading9"/>
    <w:rsid w:val="00BB46A0"/>
    <w:rPr>
      <w:rFonts w:eastAsiaTheme="minorEastAsia"/>
      <w:b/>
      <w:sz w:val="24"/>
      <w:lang w:val="en-GB"/>
    </w:rPr>
  </w:style>
  <w:style w:type="paragraph" w:customStyle="1" w:styleId="Headingb">
    <w:name w:val="Heading_b"/>
    <w:basedOn w:val="Normal"/>
    <w:next w:val="Normal"/>
    <w:qFormat/>
    <w:rsid w:val="0018362F"/>
    <w:pPr>
      <w:keepNext/>
      <w:spacing w:before="160"/>
      <w:jc w:val="left"/>
    </w:pPr>
    <w:rPr>
      <w:b/>
    </w:rPr>
  </w:style>
  <w:style w:type="paragraph" w:customStyle="1" w:styleId="Headingi">
    <w:name w:val="Heading_i"/>
    <w:basedOn w:val="Normal"/>
    <w:next w:val="Normal"/>
    <w:rsid w:val="0018362F"/>
    <w:pPr>
      <w:keepNext/>
      <w:spacing w:before="160"/>
      <w:jc w:val="left"/>
    </w:pPr>
    <w:rPr>
      <w:i/>
    </w:rPr>
  </w:style>
  <w:style w:type="character" w:styleId="Hyperlink">
    <w:name w:val="Hyperlink"/>
    <w:aliases w:val="超级链接,Style 58,하이퍼링크2,超?级链,하이퍼링크21,超????,超??级链Ú,fL????,fL?级,超??级链,CEO_Hyperlink,超链接1"/>
    <w:basedOn w:val="DefaultParagraphFont"/>
    <w:uiPriority w:val="99"/>
    <w:qFormat/>
    <w:rsid w:val="0018362F"/>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18362F"/>
    <w:pPr>
      <w:spacing w:before="80"/>
    </w:pPr>
    <w:rPr>
      <w:sz w:val="22"/>
    </w:rPr>
  </w:style>
  <w:style w:type="paragraph" w:customStyle="1" w:styleId="RecNo">
    <w:name w:val="Rec_No"/>
    <w:basedOn w:val="Normal"/>
    <w:next w:val="Rectitle"/>
    <w:rsid w:val="0018362F"/>
    <w:pPr>
      <w:keepNext/>
      <w:keepLines/>
      <w:spacing w:before="0"/>
      <w:jc w:val="left"/>
    </w:pPr>
    <w:rPr>
      <w:b/>
      <w:sz w:val="28"/>
    </w:rPr>
  </w:style>
  <w:style w:type="paragraph" w:customStyle="1" w:styleId="Rectitle">
    <w:name w:val="Rec_title"/>
    <w:basedOn w:val="Normal"/>
    <w:next w:val="Normalaftertitle"/>
    <w:rsid w:val="0018362F"/>
    <w:pPr>
      <w:keepNext/>
      <w:keepLines/>
      <w:spacing w:before="360"/>
      <w:jc w:val="center"/>
    </w:pPr>
    <w:rPr>
      <w:b/>
      <w:sz w:val="28"/>
    </w:rPr>
  </w:style>
  <w:style w:type="paragraph" w:customStyle="1" w:styleId="Reftext">
    <w:name w:val="Ref_text"/>
    <w:basedOn w:val="Normal"/>
    <w:rsid w:val="0018362F"/>
    <w:pPr>
      <w:ind w:left="794" w:hanging="794"/>
      <w:jc w:val="left"/>
    </w:pPr>
  </w:style>
  <w:style w:type="paragraph" w:customStyle="1" w:styleId="TableNotitle">
    <w:name w:val="Table_No &amp; title"/>
    <w:basedOn w:val="Normal"/>
    <w:next w:val="Normal"/>
    <w:qFormat/>
    <w:rsid w:val="007B7733"/>
    <w:pPr>
      <w:keepNext/>
      <w:keepLines/>
      <w:spacing w:before="360" w:after="120"/>
      <w:jc w:val="center"/>
    </w:pPr>
    <w:rPr>
      <w:rFonts w:eastAsiaTheme="minorHAnsi"/>
      <w:b/>
    </w:rPr>
  </w:style>
  <w:style w:type="paragraph" w:styleId="TOC1">
    <w:name w:val="toc 1"/>
    <w:basedOn w:val="Normal"/>
    <w:uiPriority w:val="39"/>
    <w:rsid w:val="0018362F"/>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18362F"/>
    <w:pPr>
      <w:spacing w:before="80"/>
      <w:ind w:left="1531" w:hanging="851"/>
    </w:pPr>
  </w:style>
  <w:style w:type="paragraph" w:styleId="TOC3">
    <w:name w:val="toc 3"/>
    <w:basedOn w:val="TOC2"/>
    <w:rsid w:val="0018362F"/>
  </w:style>
  <w:style w:type="paragraph" w:customStyle="1" w:styleId="Normalbeforetable">
    <w:name w:val="Normal before table"/>
    <w:basedOn w:val="Normal"/>
    <w:rsid w:val="007B7733"/>
    <w:pPr>
      <w:keepNext/>
      <w:spacing w:after="120"/>
    </w:pPr>
    <w:rPr>
      <w:rFonts w:eastAsia="????"/>
    </w:rPr>
  </w:style>
  <w:style w:type="paragraph" w:customStyle="1" w:styleId="Tablehead">
    <w:name w:val="Table_head"/>
    <w:basedOn w:val="Normal"/>
    <w:next w:val="Tabletext"/>
    <w:rsid w:val="0018362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836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1836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pPr>
    <w:rPr>
      <w:rFonts w:eastAsia="Times New Roman"/>
      <w:lang w:eastAsia="zh-CN"/>
    </w:rPr>
  </w:style>
  <w:style w:type="paragraph" w:customStyle="1" w:styleId="NormalITU">
    <w:name w:val="Normal_ITU"/>
    <w:basedOn w:val="Normal"/>
    <w:rsid w:val="00C02937"/>
    <w:rPr>
      <w:rFonts w:eastAsiaTheme="minorHAnsi" w:cs="Arial"/>
      <w:lang w:val="en-US"/>
    </w:rPr>
  </w:style>
  <w:style w:type="paragraph" w:customStyle="1" w:styleId="AnnexNotitle">
    <w:name w:val="Annex_No &amp; title"/>
    <w:basedOn w:val="Normal"/>
    <w:next w:val="Normal"/>
    <w:rsid w:val="007B7733"/>
    <w:pPr>
      <w:keepNext/>
      <w:keepLines/>
      <w:spacing w:before="480"/>
      <w:jc w:val="center"/>
    </w:pPr>
    <w:rPr>
      <w:rFonts w:eastAsia="Times New Roman"/>
      <w:b/>
      <w:sz w:val="28"/>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18362F"/>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1836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18362F"/>
  </w:style>
  <w:style w:type="paragraph" w:customStyle="1" w:styleId="Title3">
    <w:name w:val="Title 3"/>
    <w:basedOn w:val="Title2"/>
    <w:next w:val="Title4"/>
    <w:rsid w:val="0018362F"/>
    <w:rPr>
      <w:caps w:val="0"/>
    </w:rPr>
  </w:style>
  <w:style w:type="paragraph" w:customStyle="1" w:styleId="Title4">
    <w:name w:val="Title 4"/>
    <w:basedOn w:val="Title3"/>
    <w:next w:val="Heading1"/>
    <w:rsid w:val="0018362F"/>
    <w:rPr>
      <w:b/>
    </w:rPr>
  </w:style>
  <w:style w:type="paragraph" w:customStyle="1" w:styleId="Formal">
    <w:name w:val="Formal"/>
    <w:basedOn w:val="ASN1"/>
    <w:rsid w:val="0018362F"/>
    <w:rPr>
      <w:b w:val="0"/>
    </w:rPr>
  </w:style>
  <w:style w:type="paragraph" w:customStyle="1" w:styleId="Docnumber">
    <w:name w:val="Docnumber"/>
    <w:basedOn w:val="Normal"/>
    <w:link w:val="DocnumberChar"/>
    <w:qFormat/>
    <w:rsid w:val="0018362F"/>
    <w:pPr>
      <w:jc w:val="right"/>
    </w:pPr>
    <w:rPr>
      <w:rFonts w:eastAsia="Times New Roman"/>
      <w:b/>
      <w:bCs/>
      <w:sz w:val="40"/>
    </w:rPr>
  </w:style>
  <w:style w:type="character" w:customStyle="1" w:styleId="DocnumberChar">
    <w:name w:val="Docnumber Char"/>
    <w:basedOn w:val="DefaultParagraphFont"/>
    <w:link w:val="Docnumber"/>
    <w:qFormat/>
    <w:rsid w:val="0018362F"/>
    <w:rPr>
      <w:rFonts w:eastAsia="Times New Roman"/>
      <w:b/>
      <w:bCs/>
      <w:sz w:val="40"/>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18362F"/>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18362F"/>
    <w:rPr>
      <w:rFonts w:eastAsiaTheme="minorEastAsia"/>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rPr>
      <w:rFonts w:eastAsia="Times New Roman"/>
      <w:bC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18362F"/>
    <w:pPr>
      <w:spacing w:before="80"/>
      <w:ind w:left="794" w:hanging="794"/>
    </w:pPr>
  </w:style>
  <w:style w:type="paragraph" w:styleId="Caption">
    <w:name w:val="caption"/>
    <w:aliases w:val="cap"/>
    <w:basedOn w:val="Normal"/>
    <w:next w:val="Normal"/>
    <w:unhideWhenUsed/>
    <w:qFormat/>
    <w:rsid w:val="0018362F"/>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Footer">
    <w:name w:val="footer"/>
    <w:basedOn w:val="Normal"/>
    <w:link w:val="FooterChar"/>
    <w:rsid w:val="0018362F"/>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18362F"/>
    <w:rPr>
      <w:rFonts w:eastAsiaTheme="minorEastAsia"/>
      <w:caps/>
      <w:noProof/>
      <w:sz w:val="16"/>
      <w:lang w:val="en-GB"/>
    </w:rPr>
  </w:style>
  <w:style w:type="paragraph" w:styleId="FootnoteText">
    <w:name w:val="footnote text"/>
    <w:basedOn w:val="Note"/>
    <w:link w:val="FootnoteTextChar"/>
    <w:semiHidden/>
    <w:rsid w:val="0018362F"/>
    <w:pPr>
      <w:keepLines/>
      <w:tabs>
        <w:tab w:val="left" w:pos="255"/>
      </w:tabs>
      <w:ind w:left="255" w:hanging="255"/>
    </w:pPr>
  </w:style>
  <w:style w:type="character" w:customStyle="1" w:styleId="FootnoteTextChar">
    <w:name w:val="Footnote Text Char"/>
    <w:basedOn w:val="DefaultParagraphFont"/>
    <w:link w:val="FootnoteText"/>
    <w:semiHidden/>
    <w:rsid w:val="0018362F"/>
    <w:rPr>
      <w:rFonts w:eastAsiaTheme="minorEastAsia"/>
      <w:sz w:val="22"/>
      <w:lang w:val="en-GB"/>
    </w:rPr>
  </w:style>
  <w:style w:type="character" w:styleId="FootnoteReference">
    <w:name w:val="footnote reference"/>
    <w:basedOn w:val="DefaultParagraphFont"/>
    <w:semiHidden/>
    <w:rsid w:val="0018362F"/>
    <w:rPr>
      <w:position w:val="6"/>
      <w:sz w:val="18"/>
    </w:rPr>
  </w:style>
  <w:style w:type="paragraph" w:styleId="BalloonText">
    <w:name w:val="Balloon Text"/>
    <w:basedOn w:val="Normal"/>
    <w:link w:val="BalloonTextChar"/>
    <w:semiHidden/>
    <w:unhideWhenUsed/>
    <w:rsid w:val="0018362F"/>
    <w:pPr>
      <w:spacing w:before="0"/>
    </w:pPr>
    <w:rPr>
      <w:sz w:val="18"/>
      <w:szCs w:val="18"/>
    </w:rPr>
  </w:style>
  <w:style w:type="character" w:customStyle="1" w:styleId="BalloonTextChar">
    <w:name w:val="Balloon Text Char"/>
    <w:basedOn w:val="DefaultParagraphFont"/>
    <w:link w:val="BalloonText"/>
    <w:semiHidden/>
    <w:rsid w:val="0018362F"/>
    <w:rPr>
      <w:rFonts w:eastAsiaTheme="minorEastAsia"/>
      <w:sz w:val="18"/>
      <w:szCs w:val="18"/>
      <w:lang w:val="en-GB"/>
    </w:rPr>
  </w:style>
  <w:style w:type="paragraph" w:styleId="Bibliography">
    <w:name w:val="Bibliography"/>
    <w:basedOn w:val="Normal"/>
    <w:next w:val="Normal"/>
    <w:uiPriority w:val="37"/>
    <w:semiHidden/>
    <w:unhideWhenUsed/>
    <w:rsid w:val="007B7733"/>
    <w:rPr>
      <w:rFonts w:eastAsiaTheme="minorHAnsi"/>
    </w:rPr>
  </w:style>
  <w:style w:type="paragraph" w:styleId="BlockText">
    <w:name w:val="Block Text"/>
    <w:basedOn w:val="Normal"/>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qFormat/>
    <w:rsid w:val="0018362F"/>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rsid w:val="0018362F"/>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semiHidden/>
    <w:unhideWhenUsed/>
    <w:rsid w:val="007B7733"/>
    <w:pPr>
      <w:spacing w:after="120" w:line="480" w:lineRule="auto"/>
    </w:pPr>
  </w:style>
  <w:style w:type="character" w:customStyle="1" w:styleId="BodyText2Char">
    <w:name w:val="Body Text 2 Char"/>
    <w:basedOn w:val="DefaultParagraphFont"/>
    <w:link w:val="BodyText2"/>
    <w:semiHidden/>
    <w:rsid w:val="007B7733"/>
    <w:rPr>
      <w:rFonts w:eastAsiaTheme="minorHAnsi"/>
      <w:sz w:val="24"/>
      <w:szCs w:val="24"/>
      <w:lang w:val="en-GB" w:eastAsia="ja-JP"/>
    </w:rPr>
  </w:style>
  <w:style w:type="paragraph" w:styleId="BodyText3">
    <w:name w:val="Body Text 3"/>
    <w:basedOn w:val="Normal"/>
    <w:link w:val="BodyText3Char"/>
    <w:semiHidden/>
    <w:unhideWhenUsed/>
    <w:rsid w:val="007B7733"/>
    <w:pPr>
      <w:spacing w:after="120"/>
    </w:pPr>
    <w:rPr>
      <w:sz w:val="16"/>
      <w:szCs w:val="16"/>
    </w:rPr>
  </w:style>
  <w:style w:type="character" w:customStyle="1" w:styleId="BodyText3Char">
    <w:name w:val="Body Text 3 Char"/>
    <w:basedOn w:val="DefaultParagraphFont"/>
    <w:link w:val="BodyText3"/>
    <w:semiHidden/>
    <w:rsid w:val="007B7733"/>
    <w:rPr>
      <w:rFonts w:eastAsiaTheme="minorHAnsi"/>
      <w:sz w:val="16"/>
      <w:szCs w:val="16"/>
      <w:lang w:val="en-GB" w:eastAsia="ja-JP"/>
    </w:rPr>
  </w:style>
  <w:style w:type="paragraph" w:styleId="BodyTextFirstIndent">
    <w:name w:val="Body Text First Indent"/>
    <w:basedOn w:val="BodyText"/>
    <w:link w:val="BodyTextFirstIndentChar"/>
    <w:unhideWhenUsed/>
    <w:rsid w:val="007B7733"/>
    <w:pPr>
      <w:ind w:firstLine="360"/>
    </w:pPr>
  </w:style>
  <w:style w:type="character" w:customStyle="1" w:styleId="BodyTextFirstIndentChar">
    <w:name w:val="Body Text First Indent Char"/>
    <w:basedOn w:val="BodyTextChar"/>
    <w:link w:val="BodyTextFirstIndent"/>
    <w:rsid w:val="007B7733"/>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semiHidden/>
    <w:unhideWhenUsed/>
    <w:rsid w:val="007B7733"/>
    <w:pPr>
      <w:spacing w:after="120"/>
      <w:ind w:left="360"/>
    </w:pPr>
  </w:style>
  <w:style w:type="character" w:customStyle="1" w:styleId="BodyTextIndentChar">
    <w:name w:val="Body Text Indent Char"/>
    <w:basedOn w:val="DefaultParagraphFont"/>
    <w:link w:val="BodyTextIndent"/>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semiHidden/>
    <w:unhideWhenUsed/>
    <w:rsid w:val="007B7733"/>
    <w:pPr>
      <w:spacing w:after="0"/>
      <w:ind w:firstLine="360"/>
    </w:pPr>
  </w:style>
  <w:style w:type="character" w:customStyle="1" w:styleId="BodyTextFirstIndent2Char">
    <w:name w:val="Body Text First Indent 2 Char"/>
    <w:basedOn w:val="BodyTextIndentChar"/>
    <w:link w:val="BodyTextFirstIndent2"/>
    <w:semiHidden/>
    <w:rsid w:val="007B7733"/>
    <w:rPr>
      <w:rFonts w:eastAsiaTheme="minorHAnsi"/>
      <w:sz w:val="24"/>
      <w:szCs w:val="24"/>
      <w:lang w:val="en-GB" w:eastAsia="ja-JP"/>
    </w:rPr>
  </w:style>
  <w:style w:type="paragraph" w:styleId="BodyTextIndent2">
    <w:name w:val="Body Text Indent 2"/>
    <w:basedOn w:val="Normal"/>
    <w:link w:val="BodyTextIndent2Char"/>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semiHidden/>
    <w:rsid w:val="007B7733"/>
    <w:rPr>
      <w:rFonts w:eastAsiaTheme="minorHAnsi"/>
      <w:sz w:val="24"/>
      <w:szCs w:val="24"/>
      <w:lang w:val="en-GB" w:eastAsia="ja-JP"/>
    </w:rPr>
  </w:style>
  <w:style w:type="paragraph" w:styleId="BodyTextIndent3">
    <w:name w:val="Body Text Indent 3"/>
    <w:basedOn w:val="Normal"/>
    <w:link w:val="BodyTextIndent3Char"/>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semiHidden/>
    <w:unhideWhenUsed/>
    <w:rsid w:val="007B7733"/>
    <w:pPr>
      <w:spacing w:before="0"/>
      <w:ind w:left="4320"/>
    </w:pPr>
  </w:style>
  <w:style w:type="character" w:customStyle="1" w:styleId="ClosingChar">
    <w:name w:val="Closing Char"/>
    <w:basedOn w:val="DefaultParagraphFont"/>
    <w:link w:val="Closing"/>
    <w:semiHidden/>
    <w:rsid w:val="007B7733"/>
    <w:rPr>
      <w:rFonts w:eastAsiaTheme="minorHAnsi"/>
      <w:sz w:val="24"/>
      <w:szCs w:val="24"/>
      <w:lang w:val="en-GB" w:eastAsia="ja-JP"/>
    </w:rPr>
  </w:style>
  <w:style w:type="character" w:styleId="CommentReference">
    <w:name w:val="annotation reference"/>
    <w:basedOn w:val="DefaultParagraphFont"/>
    <w:qFormat/>
    <w:rsid w:val="0018362F"/>
    <w:rPr>
      <w:sz w:val="16"/>
      <w:szCs w:val="16"/>
    </w:rPr>
  </w:style>
  <w:style w:type="paragraph" w:styleId="CommentText">
    <w:name w:val="annotation text"/>
    <w:basedOn w:val="Normal"/>
    <w:link w:val="CommentTextChar"/>
    <w:qFormat/>
    <w:rsid w:val="0018362F"/>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18362F"/>
    <w:rPr>
      <w:rFonts w:eastAsiaTheme="minorEastAsia"/>
    </w:rPr>
  </w:style>
  <w:style w:type="paragraph" w:styleId="CommentSubject">
    <w:name w:val="annotation subject"/>
    <w:basedOn w:val="CommentText"/>
    <w:next w:val="CommentText"/>
    <w:link w:val="CommentSubjectChar"/>
    <w:semiHidden/>
    <w:unhideWhenUsed/>
    <w:rsid w:val="0018362F"/>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18362F"/>
    <w:rPr>
      <w:rFonts w:eastAsiaTheme="minorEastAsia"/>
      <w:b/>
      <w:bCs/>
      <w:sz w:val="24"/>
      <w:lang w:val="en-GB"/>
    </w:rPr>
  </w:style>
  <w:style w:type="paragraph" w:styleId="Date">
    <w:name w:val="Date"/>
    <w:basedOn w:val="Normal"/>
    <w:next w:val="Normal"/>
    <w:link w:val="DateChar"/>
    <w:unhideWhenUsed/>
    <w:rsid w:val="007B7733"/>
  </w:style>
  <w:style w:type="character" w:customStyle="1" w:styleId="DateChar">
    <w:name w:val="Date Char"/>
    <w:basedOn w:val="DefaultParagraphFont"/>
    <w:link w:val="Date"/>
    <w:rsid w:val="007B7733"/>
    <w:rPr>
      <w:rFonts w:eastAsiaTheme="minorHAnsi"/>
      <w:sz w:val="24"/>
      <w:szCs w:val="24"/>
      <w:lang w:val="en-GB" w:eastAsia="ja-JP"/>
    </w:rPr>
  </w:style>
  <w:style w:type="paragraph" w:styleId="DocumentMap">
    <w:name w:val="Document Map"/>
    <w:basedOn w:val="Normal"/>
    <w:link w:val="DocumentMapChar"/>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semiHidden/>
    <w:unhideWhenUsed/>
    <w:rsid w:val="007B7733"/>
    <w:pPr>
      <w:spacing w:before="0"/>
    </w:pPr>
  </w:style>
  <w:style w:type="character" w:customStyle="1" w:styleId="E-mailSignatureChar">
    <w:name w:val="E-mail Signature Char"/>
    <w:basedOn w:val="DefaultParagraphFont"/>
    <w:link w:val="E-mailSignature"/>
    <w:semiHidden/>
    <w:rsid w:val="007B7733"/>
    <w:rPr>
      <w:rFonts w:eastAsiaTheme="minorHAnsi"/>
      <w:sz w:val="24"/>
      <w:szCs w:val="24"/>
      <w:lang w:val="en-GB" w:eastAsia="ja-JP"/>
    </w:rPr>
  </w:style>
  <w:style w:type="character" w:styleId="Emphasis">
    <w:name w:val="Emphasis"/>
    <w:basedOn w:val="DefaultParagraphFont"/>
    <w:qFormat/>
    <w:rsid w:val="007B7733"/>
    <w:rPr>
      <w:i/>
      <w:iCs/>
    </w:rPr>
  </w:style>
  <w:style w:type="character" w:styleId="EndnoteReference">
    <w:name w:val="endnote reference"/>
    <w:basedOn w:val="DefaultParagraphFont"/>
    <w:rsid w:val="0018362F"/>
    <w:rPr>
      <w:vertAlign w:val="superscript"/>
    </w:rPr>
  </w:style>
  <w:style w:type="paragraph" w:styleId="EndnoteText">
    <w:name w:val="endnote text"/>
    <w:basedOn w:val="Normal"/>
    <w:link w:val="EndnoteTextChar"/>
    <w:rsid w:val="0018362F"/>
    <w:pPr>
      <w:spacing w:before="0"/>
    </w:pPr>
    <w:rPr>
      <w:sz w:val="20"/>
    </w:rPr>
  </w:style>
  <w:style w:type="character" w:customStyle="1" w:styleId="EndnoteTextChar">
    <w:name w:val="Endnote Text Char"/>
    <w:basedOn w:val="DefaultParagraphFont"/>
    <w:link w:val="EndnoteText"/>
    <w:rsid w:val="0018362F"/>
    <w:rPr>
      <w:rFonts w:eastAsiaTheme="minorEastAsia"/>
      <w:lang w:val="en-GB"/>
    </w:rPr>
  </w:style>
  <w:style w:type="paragraph" w:styleId="EnvelopeAddress">
    <w:name w:val="envelope address"/>
    <w:basedOn w:val="Normal"/>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7B7733"/>
    <w:pPr>
      <w:spacing w:before="0"/>
    </w:pPr>
    <w:rPr>
      <w:rFonts w:asciiTheme="majorHAnsi" w:eastAsiaTheme="majorEastAsia" w:hAnsiTheme="majorHAnsi" w:cstheme="majorBidi"/>
      <w:sz w:val="20"/>
    </w:rPr>
  </w:style>
  <w:style w:type="character" w:styleId="FollowedHyperlink">
    <w:name w:val="FollowedHyperlink"/>
    <w:basedOn w:val="DefaultParagraphFont"/>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semiHidden/>
    <w:unhideWhenUsed/>
    <w:rsid w:val="007B7733"/>
  </w:style>
  <w:style w:type="paragraph" w:styleId="HTMLAddress">
    <w:name w:val="HTML Address"/>
    <w:basedOn w:val="Normal"/>
    <w:link w:val="HTMLAddressChar"/>
    <w:semiHidden/>
    <w:unhideWhenUsed/>
    <w:rsid w:val="007B7733"/>
    <w:pPr>
      <w:spacing w:before="0"/>
    </w:pPr>
    <w:rPr>
      <w:i/>
      <w:iCs/>
    </w:rPr>
  </w:style>
  <w:style w:type="character" w:customStyle="1" w:styleId="HTMLAddressChar">
    <w:name w:val="HTML Address Char"/>
    <w:basedOn w:val="DefaultParagraphFont"/>
    <w:link w:val="HTMLAddress"/>
    <w:semiHidden/>
    <w:rsid w:val="007B7733"/>
    <w:rPr>
      <w:rFonts w:eastAsiaTheme="minorHAnsi"/>
      <w:i/>
      <w:iCs/>
      <w:sz w:val="24"/>
      <w:szCs w:val="24"/>
      <w:lang w:val="en-GB" w:eastAsia="ja-JP"/>
    </w:rPr>
  </w:style>
  <w:style w:type="character" w:styleId="HTMLCite">
    <w:name w:val="HTML Cite"/>
    <w:basedOn w:val="DefaultParagraphFont"/>
    <w:semiHidden/>
    <w:unhideWhenUsed/>
    <w:rsid w:val="007B7733"/>
    <w:rPr>
      <w:i/>
      <w:iCs/>
    </w:rPr>
  </w:style>
  <w:style w:type="character" w:styleId="HTMLCode">
    <w:name w:val="HTML Code"/>
    <w:basedOn w:val="DefaultParagraphFont"/>
    <w:semiHidden/>
    <w:unhideWhenUsed/>
    <w:rsid w:val="007B7733"/>
    <w:rPr>
      <w:rFonts w:ascii="Consolas" w:hAnsi="Consolas"/>
      <w:sz w:val="20"/>
      <w:szCs w:val="20"/>
    </w:rPr>
  </w:style>
  <w:style w:type="character" w:styleId="HTMLDefinition">
    <w:name w:val="HTML Definition"/>
    <w:basedOn w:val="DefaultParagraphFont"/>
    <w:semiHidden/>
    <w:unhideWhenUsed/>
    <w:rsid w:val="007B7733"/>
    <w:rPr>
      <w:i/>
      <w:iCs/>
    </w:rPr>
  </w:style>
  <w:style w:type="character" w:styleId="HTMLKeyboard">
    <w:name w:val="HTML Keyboard"/>
    <w:basedOn w:val="DefaultParagraphFont"/>
    <w:semiHidden/>
    <w:unhideWhenUsed/>
    <w:rsid w:val="007B7733"/>
    <w:rPr>
      <w:rFonts w:ascii="Consolas" w:hAnsi="Consolas"/>
      <w:sz w:val="20"/>
      <w:szCs w:val="20"/>
    </w:rPr>
  </w:style>
  <w:style w:type="paragraph" w:styleId="HTMLPreformatted">
    <w:name w:val="HTML Preformatted"/>
    <w:basedOn w:val="Normal"/>
    <w:link w:val="HTMLPreformattedChar"/>
    <w:semiHidden/>
    <w:unhideWhenUsed/>
    <w:rsid w:val="007B7733"/>
    <w:pPr>
      <w:spacing w:before="0"/>
    </w:pPr>
    <w:rPr>
      <w:rFonts w:ascii="Consolas" w:hAnsi="Consolas"/>
      <w:sz w:val="20"/>
    </w:rPr>
  </w:style>
  <w:style w:type="character" w:customStyle="1" w:styleId="HTMLPreformattedChar">
    <w:name w:val="HTML Preformatted Char"/>
    <w:basedOn w:val="DefaultParagraphFont"/>
    <w:link w:val="HTMLPreformatted"/>
    <w:semiHidden/>
    <w:rsid w:val="007B7733"/>
    <w:rPr>
      <w:rFonts w:ascii="Consolas" w:eastAsiaTheme="minorHAnsi" w:hAnsi="Consolas"/>
      <w:lang w:val="en-GB" w:eastAsia="ja-JP"/>
    </w:rPr>
  </w:style>
  <w:style w:type="character" w:styleId="HTMLSample">
    <w:name w:val="HTML Sample"/>
    <w:basedOn w:val="DefaultParagraphFont"/>
    <w:semiHidden/>
    <w:unhideWhenUsed/>
    <w:rsid w:val="007B7733"/>
    <w:rPr>
      <w:rFonts w:ascii="Consolas" w:hAnsi="Consolas"/>
      <w:sz w:val="24"/>
      <w:szCs w:val="24"/>
    </w:rPr>
  </w:style>
  <w:style w:type="character" w:styleId="HTMLTypewriter">
    <w:name w:val="HTML Typewriter"/>
    <w:basedOn w:val="DefaultParagraphFont"/>
    <w:semiHidden/>
    <w:unhideWhenUsed/>
    <w:rsid w:val="007B7733"/>
    <w:rPr>
      <w:rFonts w:ascii="Consolas" w:hAnsi="Consolas"/>
      <w:sz w:val="20"/>
      <w:szCs w:val="20"/>
    </w:rPr>
  </w:style>
  <w:style w:type="character" w:styleId="HTMLVariable">
    <w:name w:val="HTML Variable"/>
    <w:basedOn w:val="DefaultParagraphFont"/>
    <w:semiHidden/>
    <w:unhideWhenUsed/>
    <w:rsid w:val="007B7733"/>
    <w:rPr>
      <w:i/>
      <w:iCs/>
    </w:rPr>
  </w:style>
  <w:style w:type="paragraph" w:styleId="Index1">
    <w:name w:val="index 1"/>
    <w:basedOn w:val="Normal"/>
    <w:next w:val="Normal"/>
    <w:semiHidden/>
    <w:rsid w:val="0018362F"/>
    <w:pPr>
      <w:jc w:val="left"/>
    </w:pPr>
  </w:style>
  <w:style w:type="paragraph" w:styleId="Index2">
    <w:name w:val="index 2"/>
    <w:basedOn w:val="Normal"/>
    <w:next w:val="Normal"/>
    <w:semiHidden/>
    <w:rsid w:val="0018362F"/>
    <w:pPr>
      <w:ind w:left="284"/>
      <w:jc w:val="left"/>
    </w:pPr>
  </w:style>
  <w:style w:type="paragraph" w:styleId="Index3">
    <w:name w:val="index 3"/>
    <w:basedOn w:val="Normal"/>
    <w:next w:val="Normal"/>
    <w:semiHidden/>
    <w:rsid w:val="0018362F"/>
    <w:pPr>
      <w:ind w:left="567"/>
      <w:jc w:val="left"/>
    </w:pPr>
  </w:style>
  <w:style w:type="paragraph" w:styleId="Index4">
    <w:name w:val="index 4"/>
    <w:basedOn w:val="Normal"/>
    <w:next w:val="Normal"/>
    <w:autoRedefine/>
    <w:semiHidden/>
    <w:unhideWhenUsed/>
    <w:rsid w:val="007B7733"/>
    <w:pPr>
      <w:spacing w:before="0"/>
      <w:ind w:left="960" w:hanging="240"/>
    </w:pPr>
  </w:style>
  <w:style w:type="paragraph" w:styleId="Index5">
    <w:name w:val="index 5"/>
    <w:basedOn w:val="Normal"/>
    <w:next w:val="Normal"/>
    <w:autoRedefine/>
    <w:semiHidden/>
    <w:unhideWhenUsed/>
    <w:rsid w:val="007B7733"/>
    <w:pPr>
      <w:spacing w:before="0"/>
      <w:ind w:left="1200" w:hanging="240"/>
    </w:pPr>
  </w:style>
  <w:style w:type="paragraph" w:styleId="Index6">
    <w:name w:val="index 6"/>
    <w:basedOn w:val="Normal"/>
    <w:next w:val="Normal"/>
    <w:autoRedefine/>
    <w:semiHidden/>
    <w:unhideWhenUsed/>
    <w:rsid w:val="007B7733"/>
    <w:pPr>
      <w:spacing w:before="0"/>
      <w:ind w:left="1440" w:hanging="240"/>
    </w:pPr>
  </w:style>
  <w:style w:type="paragraph" w:styleId="Index7">
    <w:name w:val="index 7"/>
    <w:basedOn w:val="Normal"/>
    <w:next w:val="Normal"/>
    <w:autoRedefine/>
    <w:semiHidden/>
    <w:unhideWhenUsed/>
    <w:rsid w:val="007B7733"/>
    <w:pPr>
      <w:spacing w:before="0"/>
      <w:ind w:left="1680" w:hanging="240"/>
    </w:pPr>
  </w:style>
  <w:style w:type="paragraph" w:styleId="Index8">
    <w:name w:val="index 8"/>
    <w:basedOn w:val="Normal"/>
    <w:next w:val="Normal"/>
    <w:autoRedefine/>
    <w:semiHidden/>
    <w:unhideWhenUsed/>
    <w:rsid w:val="007B7733"/>
    <w:pPr>
      <w:spacing w:before="0"/>
      <w:ind w:left="1920" w:hanging="240"/>
    </w:pPr>
  </w:style>
  <w:style w:type="paragraph" w:styleId="Index9">
    <w:name w:val="index 9"/>
    <w:basedOn w:val="Normal"/>
    <w:next w:val="Normal"/>
    <w:autoRedefine/>
    <w:semiHidden/>
    <w:unhideWhenUsed/>
    <w:rsid w:val="007B7733"/>
    <w:pPr>
      <w:spacing w:before="0"/>
      <w:ind w:left="2160" w:hanging="240"/>
    </w:pPr>
  </w:style>
  <w:style w:type="paragraph" w:styleId="IndexHeading">
    <w:name w:val="index heading"/>
    <w:basedOn w:val="Normal"/>
    <w:next w:val="Index1"/>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semiHidden/>
    <w:unhideWhenUsed/>
    <w:rsid w:val="007B7733"/>
  </w:style>
  <w:style w:type="paragraph" w:styleId="List">
    <w:name w:val="List"/>
    <w:basedOn w:val="Normal"/>
    <w:semiHidden/>
    <w:unhideWhenUsed/>
    <w:rsid w:val="007B7733"/>
    <w:pPr>
      <w:ind w:left="360" w:hanging="360"/>
      <w:contextualSpacing/>
    </w:pPr>
    <w:rPr>
      <w:rFonts w:eastAsiaTheme="minorHAnsi"/>
    </w:rPr>
  </w:style>
  <w:style w:type="paragraph" w:styleId="List2">
    <w:name w:val="List 2"/>
    <w:basedOn w:val="Normal"/>
    <w:unhideWhenUsed/>
    <w:rsid w:val="007B7733"/>
    <w:pPr>
      <w:ind w:left="720" w:hanging="360"/>
      <w:contextualSpacing/>
    </w:pPr>
  </w:style>
  <w:style w:type="paragraph" w:styleId="List3">
    <w:name w:val="List 3"/>
    <w:basedOn w:val="Normal"/>
    <w:unhideWhenUsed/>
    <w:rsid w:val="007B7733"/>
    <w:pPr>
      <w:ind w:left="1080" w:hanging="360"/>
      <w:contextualSpacing/>
    </w:pPr>
  </w:style>
  <w:style w:type="paragraph" w:styleId="List4">
    <w:name w:val="List 4"/>
    <w:basedOn w:val="Normal"/>
    <w:unhideWhenUsed/>
    <w:rsid w:val="007B7733"/>
    <w:pPr>
      <w:ind w:left="1440" w:hanging="360"/>
      <w:contextualSpacing/>
    </w:pPr>
  </w:style>
  <w:style w:type="paragraph" w:styleId="List5">
    <w:name w:val="List 5"/>
    <w:basedOn w:val="Normal"/>
    <w:unhideWhenUsed/>
    <w:rsid w:val="007B7733"/>
    <w:pPr>
      <w:ind w:left="1800" w:hanging="360"/>
      <w:contextualSpacing/>
    </w:pPr>
  </w:style>
  <w:style w:type="paragraph" w:styleId="ListBullet">
    <w:name w:val="List Bullet"/>
    <w:basedOn w:val="Normal"/>
    <w:semiHidden/>
    <w:unhideWhenUsed/>
    <w:rsid w:val="007B7733"/>
    <w:pPr>
      <w:numPr>
        <w:numId w:val="3"/>
      </w:numPr>
      <w:contextualSpacing/>
    </w:pPr>
    <w:rPr>
      <w:rFonts w:eastAsiaTheme="minorHAnsi"/>
    </w:rPr>
  </w:style>
  <w:style w:type="paragraph" w:styleId="ListBullet2">
    <w:name w:val="List Bullet 2"/>
    <w:basedOn w:val="Normal"/>
    <w:semiHidden/>
    <w:unhideWhenUsed/>
    <w:rsid w:val="007B7733"/>
    <w:pPr>
      <w:numPr>
        <w:numId w:val="4"/>
      </w:numPr>
      <w:contextualSpacing/>
    </w:pPr>
  </w:style>
  <w:style w:type="paragraph" w:styleId="ListBullet3">
    <w:name w:val="List Bullet 3"/>
    <w:basedOn w:val="Normal"/>
    <w:semiHidden/>
    <w:unhideWhenUsed/>
    <w:rsid w:val="007B7733"/>
    <w:pPr>
      <w:numPr>
        <w:numId w:val="5"/>
      </w:numPr>
      <w:contextualSpacing/>
    </w:pPr>
  </w:style>
  <w:style w:type="paragraph" w:styleId="ListBullet4">
    <w:name w:val="List Bullet 4"/>
    <w:basedOn w:val="Normal"/>
    <w:semiHidden/>
    <w:unhideWhenUsed/>
    <w:rsid w:val="007B7733"/>
    <w:pPr>
      <w:numPr>
        <w:numId w:val="6"/>
      </w:numPr>
      <w:contextualSpacing/>
    </w:pPr>
  </w:style>
  <w:style w:type="paragraph" w:styleId="ListBullet5">
    <w:name w:val="List Bullet 5"/>
    <w:basedOn w:val="Normal"/>
    <w:semiHidden/>
    <w:unhideWhenUsed/>
    <w:rsid w:val="007B7733"/>
    <w:pPr>
      <w:numPr>
        <w:numId w:val="7"/>
      </w:numPr>
      <w:contextualSpacing/>
    </w:pPr>
  </w:style>
  <w:style w:type="paragraph" w:styleId="ListContinue">
    <w:name w:val="List Continue"/>
    <w:basedOn w:val="Normal"/>
    <w:semiHidden/>
    <w:unhideWhenUsed/>
    <w:rsid w:val="007B7733"/>
    <w:pPr>
      <w:spacing w:after="120"/>
      <w:ind w:left="360"/>
      <w:contextualSpacing/>
    </w:pPr>
  </w:style>
  <w:style w:type="paragraph" w:styleId="ListContinue2">
    <w:name w:val="List Continue 2"/>
    <w:basedOn w:val="Normal"/>
    <w:semiHidden/>
    <w:unhideWhenUsed/>
    <w:rsid w:val="007B7733"/>
    <w:pPr>
      <w:spacing w:after="120"/>
      <w:ind w:left="720"/>
      <w:contextualSpacing/>
    </w:pPr>
  </w:style>
  <w:style w:type="paragraph" w:styleId="ListContinue3">
    <w:name w:val="List Continue 3"/>
    <w:basedOn w:val="Normal"/>
    <w:semiHidden/>
    <w:unhideWhenUsed/>
    <w:rsid w:val="007B7733"/>
    <w:pPr>
      <w:spacing w:after="120"/>
      <w:ind w:left="1080"/>
      <w:contextualSpacing/>
    </w:pPr>
  </w:style>
  <w:style w:type="paragraph" w:styleId="ListContinue4">
    <w:name w:val="List Continue 4"/>
    <w:basedOn w:val="Normal"/>
    <w:semiHidden/>
    <w:unhideWhenUsed/>
    <w:rsid w:val="007B7733"/>
    <w:pPr>
      <w:spacing w:after="120"/>
      <w:ind w:left="1440"/>
      <w:contextualSpacing/>
    </w:pPr>
  </w:style>
  <w:style w:type="paragraph" w:styleId="ListContinue5">
    <w:name w:val="List Continue 5"/>
    <w:basedOn w:val="Normal"/>
    <w:semiHidden/>
    <w:unhideWhenUsed/>
    <w:rsid w:val="007B7733"/>
    <w:pPr>
      <w:spacing w:after="120"/>
      <w:ind w:left="1800"/>
      <w:contextualSpacing/>
    </w:pPr>
  </w:style>
  <w:style w:type="paragraph" w:styleId="ListNumber">
    <w:name w:val="List Number"/>
    <w:basedOn w:val="Normal"/>
    <w:unhideWhenUsed/>
    <w:rsid w:val="007B7733"/>
    <w:pPr>
      <w:numPr>
        <w:numId w:val="8"/>
      </w:numPr>
      <w:contextualSpacing/>
    </w:pPr>
  </w:style>
  <w:style w:type="paragraph" w:styleId="ListNumber2">
    <w:name w:val="List Number 2"/>
    <w:basedOn w:val="Normal"/>
    <w:semiHidden/>
    <w:unhideWhenUsed/>
    <w:rsid w:val="007B7733"/>
    <w:pPr>
      <w:numPr>
        <w:numId w:val="9"/>
      </w:numPr>
      <w:contextualSpacing/>
    </w:pPr>
  </w:style>
  <w:style w:type="paragraph" w:styleId="ListNumber3">
    <w:name w:val="List Number 3"/>
    <w:basedOn w:val="Normal"/>
    <w:semiHidden/>
    <w:unhideWhenUsed/>
    <w:rsid w:val="007B7733"/>
    <w:pPr>
      <w:numPr>
        <w:numId w:val="10"/>
      </w:numPr>
      <w:contextualSpacing/>
    </w:pPr>
  </w:style>
  <w:style w:type="paragraph" w:styleId="ListNumber4">
    <w:name w:val="List Number 4"/>
    <w:basedOn w:val="Normal"/>
    <w:semiHidden/>
    <w:unhideWhenUsed/>
    <w:rsid w:val="007B7733"/>
    <w:pPr>
      <w:numPr>
        <w:numId w:val="11"/>
      </w:numPr>
      <w:contextualSpacing/>
    </w:pPr>
  </w:style>
  <w:style w:type="paragraph" w:styleId="ListNumber5">
    <w:name w:val="List Number 5"/>
    <w:basedOn w:val="Normal"/>
    <w:semiHidden/>
    <w:unhideWhenUsed/>
    <w:rsid w:val="007B7733"/>
    <w:pPr>
      <w:numPr>
        <w:numId w:val="12"/>
      </w:numPr>
      <w:contextualSpacing/>
    </w:pPr>
  </w:style>
  <w:style w:type="paragraph" w:styleId="ListParagraph">
    <w:name w:val="List Paragraph"/>
    <w:basedOn w:val="Normal"/>
    <w:link w:val="ListParagraphChar"/>
    <w:uiPriority w:val="34"/>
    <w:qFormat/>
    <w:rsid w:val="0018362F"/>
    <w:pPr>
      <w:ind w:left="720"/>
      <w:contextualSpacing/>
    </w:pPr>
  </w:style>
  <w:style w:type="paragraph" w:styleId="MacroText">
    <w:name w:val="macro"/>
    <w:link w:val="MacroTextChar"/>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nhideWhenUsed/>
    <w:rsid w:val="007B7733"/>
  </w:style>
  <w:style w:type="paragraph" w:styleId="NormalIndent">
    <w:name w:val="Normal Indent"/>
    <w:basedOn w:val="Normal"/>
    <w:semiHidden/>
    <w:unhideWhenUsed/>
    <w:rsid w:val="007B7733"/>
    <w:pPr>
      <w:ind w:left="720"/>
    </w:pPr>
    <w:rPr>
      <w:rFonts w:eastAsiaTheme="minorHAnsi"/>
    </w:rPr>
  </w:style>
  <w:style w:type="paragraph" w:styleId="NoteHeading">
    <w:name w:val="Note Heading"/>
    <w:basedOn w:val="Normal"/>
    <w:next w:val="Normal"/>
    <w:link w:val="NoteHeadingChar"/>
    <w:semiHidden/>
    <w:unhideWhenUsed/>
    <w:rsid w:val="007B7733"/>
    <w:pPr>
      <w:spacing w:before="0"/>
    </w:pPr>
  </w:style>
  <w:style w:type="character" w:customStyle="1" w:styleId="NoteHeadingChar">
    <w:name w:val="Note Heading Char"/>
    <w:basedOn w:val="DefaultParagraphFont"/>
    <w:link w:val="NoteHeading"/>
    <w:semiHidden/>
    <w:rsid w:val="007B7733"/>
    <w:rPr>
      <w:rFonts w:eastAsiaTheme="minorHAnsi"/>
      <w:sz w:val="24"/>
      <w:szCs w:val="24"/>
      <w:lang w:val="en-GB" w:eastAsia="ja-JP"/>
    </w:rPr>
  </w:style>
  <w:style w:type="character" w:styleId="PageNumber">
    <w:name w:val="page number"/>
    <w:basedOn w:val="DefaultParagraphFont"/>
    <w:rsid w:val="0018362F"/>
  </w:style>
  <w:style w:type="paragraph" w:styleId="PlainText">
    <w:name w:val="Plain Text"/>
    <w:basedOn w:val="Normal"/>
    <w:link w:val="PlainTextChar"/>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nhideWhenUsed/>
    <w:rsid w:val="007B7733"/>
  </w:style>
  <w:style w:type="character" w:customStyle="1" w:styleId="SalutationChar">
    <w:name w:val="Salutation Char"/>
    <w:basedOn w:val="DefaultParagraphFont"/>
    <w:link w:val="Salutation"/>
    <w:rsid w:val="007B7733"/>
    <w:rPr>
      <w:rFonts w:eastAsiaTheme="minorHAnsi"/>
      <w:sz w:val="24"/>
      <w:szCs w:val="24"/>
      <w:lang w:val="en-GB" w:eastAsia="ja-JP"/>
    </w:rPr>
  </w:style>
  <w:style w:type="paragraph" w:styleId="Signature">
    <w:name w:val="Signature"/>
    <w:basedOn w:val="Normal"/>
    <w:link w:val="SignatureChar"/>
    <w:semiHidden/>
    <w:unhideWhenUsed/>
    <w:rsid w:val="007B7733"/>
    <w:pPr>
      <w:spacing w:before="0"/>
      <w:ind w:left="4320"/>
    </w:pPr>
  </w:style>
  <w:style w:type="character" w:customStyle="1" w:styleId="SignatureChar">
    <w:name w:val="Signature Char"/>
    <w:basedOn w:val="DefaultParagraphFont"/>
    <w:link w:val="Signature"/>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qFormat/>
    <w:rsid w:val="007B7733"/>
    <w:rPr>
      <w:b/>
      <w:bCs/>
    </w:rPr>
  </w:style>
  <w:style w:type="paragraph" w:styleId="Subtitle">
    <w:name w:val="Subtitle"/>
    <w:basedOn w:val="Normal"/>
    <w:next w:val="Normal"/>
    <w:link w:val="SubtitleChar"/>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semiHidden/>
    <w:unhideWhenUsed/>
    <w:rsid w:val="007B7733"/>
    <w:pPr>
      <w:ind w:left="240" w:hanging="240"/>
    </w:pPr>
  </w:style>
  <w:style w:type="paragraph" w:styleId="Title">
    <w:name w:val="Title"/>
    <w:basedOn w:val="Normal"/>
    <w:next w:val="Normal"/>
    <w:link w:val="TitleChar"/>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semiHidden/>
    <w:unhideWhenUsed/>
    <w:rsid w:val="007B7733"/>
    <w:rPr>
      <w:rFonts w:asciiTheme="majorHAnsi" w:eastAsiaTheme="majorEastAsia" w:hAnsiTheme="majorHAnsi" w:cstheme="majorBidi"/>
      <w:b/>
      <w:bCs/>
    </w:rPr>
  </w:style>
  <w:style w:type="paragraph" w:styleId="TOC4">
    <w:name w:val="toc 4"/>
    <w:basedOn w:val="TOC3"/>
    <w:semiHidden/>
    <w:rsid w:val="0018362F"/>
  </w:style>
  <w:style w:type="paragraph" w:styleId="TOC5">
    <w:name w:val="toc 5"/>
    <w:basedOn w:val="TOC4"/>
    <w:semiHidden/>
    <w:rsid w:val="0018362F"/>
  </w:style>
  <w:style w:type="paragraph" w:styleId="TOC6">
    <w:name w:val="toc 6"/>
    <w:basedOn w:val="TOC4"/>
    <w:semiHidden/>
    <w:rsid w:val="0018362F"/>
  </w:style>
  <w:style w:type="paragraph" w:styleId="TOC7">
    <w:name w:val="toc 7"/>
    <w:basedOn w:val="TOC4"/>
    <w:semiHidden/>
    <w:rsid w:val="0018362F"/>
  </w:style>
  <w:style w:type="paragraph" w:styleId="TOC8">
    <w:name w:val="toc 8"/>
    <w:basedOn w:val="TOC4"/>
    <w:semiHidden/>
    <w:rsid w:val="0018362F"/>
  </w:style>
  <w:style w:type="paragraph" w:styleId="TOC9">
    <w:name w:val="toc 9"/>
    <w:basedOn w:val="TOC3"/>
    <w:semiHidden/>
    <w:rsid w:val="0018362F"/>
  </w:style>
  <w:style w:type="paragraph" w:styleId="TOCHeading">
    <w:name w:val="TOC Heading"/>
    <w:basedOn w:val="Heading1"/>
    <w:next w:val="Normal"/>
    <w:uiPriority w:val="39"/>
    <w:unhideWhenUsed/>
    <w:qFormat/>
    <w:rsid w:val="007B7733"/>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ASN1">
    <w:name w:val="ASN.1"/>
    <w:rsid w:val="0018362F"/>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heme="minorEastAsia" w:hAnsi="Courier New"/>
      <w:b/>
      <w:noProof/>
      <w:lang w:val="en-GB"/>
    </w:rPr>
  </w:style>
  <w:style w:type="table" w:styleId="TableGrid">
    <w:name w:val="Table Grid"/>
    <w:basedOn w:val="TableNormal"/>
    <w:rsid w:val="0018362F"/>
    <w:rPr>
      <w:rFonts w:ascii="CG Times" w:eastAsiaTheme="minorEastAsia" w:hAnsi="CG Times"/>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aftertitle0">
    <w:name w:val="Normal after title"/>
    <w:basedOn w:val="Normal"/>
    <w:next w:val="Normal"/>
    <w:rsid w:val="00F86F99"/>
    <w:pPr>
      <w:spacing w:before="320"/>
    </w:pPr>
    <w:rPr>
      <w:rFonts w:eastAsia="SimSun"/>
    </w:rPr>
  </w:style>
  <w:style w:type="paragraph" w:customStyle="1" w:styleId="Normalaftertitle">
    <w:name w:val="Normal_after_title"/>
    <w:basedOn w:val="Normal"/>
    <w:next w:val="Normal"/>
    <w:rsid w:val="0018362F"/>
    <w:pPr>
      <w:spacing w:before="360"/>
    </w:pPr>
  </w:style>
  <w:style w:type="paragraph" w:customStyle="1" w:styleId="Equation">
    <w:name w:val="Equation"/>
    <w:basedOn w:val="Normal"/>
    <w:rsid w:val="0018362F"/>
    <w:pPr>
      <w:tabs>
        <w:tab w:val="clear" w:pos="1191"/>
        <w:tab w:val="clear" w:pos="1588"/>
        <w:tab w:val="clear" w:pos="1985"/>
        <w:tab w:val="center" w:pos="4820"/>
        <w:tab w:val="right" w:pos="9639"/>
      </w:tabs>
      <w:jc w:val="left"/>
    </w:pPr>
  </w:style>
  <w:style w:type="paragraph" w:customStyle="1" w:styleId="toc0">
    <w:name w:val="toc 0"/>
    <w:basedOn w:val="Normal"/>
    <w:next w:val="TOC1"/>
    <w:rsid w:val="0018362F"/>
    <w:pPr>
      <w:keepLines/>
      <w:tabs>
        <w:tab w:val="clear" w:pos="794"/>
        <w:tab w:val="clear" w:pos="1191"/>
        <w:tab w:val="clear" w:pos="1588"/>
        <w:tab w:val="clear" w:pos="1985"/>
        <w:tab w:val="right" w:pos="9639"/>
      </w:tabs>
      <w:jc w:val="left"/>
    </w:pPr>
    <w:rPr>
      <w:b/>
    </w:rPr>
  </w:style>
  <w:style w:type="paragraph" w:styleId="Revision">
    <w:name w:val="Revision"/>
    <w:hidden/>
    <w:uiPriority w:val="99"/>
    <w:semiHidden/>
    <w:rsid w:val="0018362F"/>
    <w:rPr>
      <w:rFonts w:eastAsiaTheme="minorEastAsia"/>
      <w:sz w:val="24"/>
      <w:lang w:val="en-GB"/>
    </w:rPr>
  </w:style>
  <w:style w:type="character" w:styleId="Mention">
    <w:name w:val="Mention"/>
    <w:basedOn w:val="DefaultParagraphFont"/>
    <w:uiPriority w:val="99"/>
    <w:unhideWhenUsed/>
    <w:rsid w:val="00F86F99"/>
    <w:rPr>
      <w:color w:val="2B579A"/>
      <w:shd w:val="clear" w:color="auto" w:fill="E1DFDD"/>
    </w:rPr>
  </w:style>
  <w:style w:type="paragraph" w:customStyle="1" w:styleId="VenueDate">
    <w:name w:val="VenueDate"/>
    <w:basedOn w:val="Normal"/>
    <w:qFormat/>
    <w:rsid w:val="0018362F"/>
    <w:pPr>
      <w:tabs>
        <w:tab w:val="clear" w:pos="794"/>
        <w:tab w:val="clear" w:pos="1191"/>
        <w:tab w:val="clear" w:pos="1588"/>
        <w:tab w:val="clear" w:pos="1985"/>
      </w:tabs>
      <w:overflowPunct/>
      <w:autoSpaceDE/>
      <w:autoSpaceDN/>
      <w:adjustRightInd/>
      <w:jc w:val="right"/>
      <w:textAlignment w:val="auto"/>
    </w:pPr>
    <w:rPr>
      <w:szCs w:val="24"/>
      <w:lang w:eastAsia="ja-JP"/>
    </w:rPr>
  </w:style>
  <w:style w:type="paragraph" w:customStyle="1" w:styleId="TPapproval">
    <w:name w:val="TPapproval"/>
    <w:basedOn w:val="Normal"/>
    <w:rsid w:val="00F86F99"/>
    <w:pPr>
      <w:wordWrap w:val="0"/>
      <w:spacing w:before="284"/>
      <w:jc w:val="right"/>
    </w:pPr>
    <w:rPr>
      <w:rFonts w:ascii="Arial" w:eastAsia="MS Mincho" w:hAnsi="Arial"/>
      <w:sz w:val="28"/>
      <w:lang w:eastAsia="zh-CN"/>
    </w:rPr>
  </w:style>
  <w:style w:type="paragraph" w:customStyle="1" w:styleId="TRnumber">
    <w:name w:val="TRnumber"/>
    <w:basedOn w:val="Normal"/>
    <w:rsid w:val="00F86F99"/>
    <w:pPr>
      <w:tabs>
        <w:tab w:val="right" w:pos="9639"/>
      </w:tabs>
    </w:pPr>
    <w:rPr>
      <w:rFonts w:ascii="Arial" w:eastAsia="MS Mincho" w:hAnsi="Arial" w:cs="Arial"/>
      <w:b/>
      <w:bCs/>
      <w:sz w:val="36"/>
      <w:lang w:eastAsia="zh-CN"/>
    </w:rPr>
  </w:style>
  <w:style w:type="paragraph" w:customStyle="1" w:styleId="TRtitle">
    <w:name w:val="TRtitle"/>
    <w:basedOn w:val="Normal"/>
    <w:rsid w:val="00F86F99"/>
    <w:pPr>
      <w:tabs>
        <w:tab w:val="right" w:pos="9639"/>
      </w:tabs>
      <w:spacing w:before="0"/>
    </w:pPr>
    <w:rPr>
      <w:rFonts w:ascii="Arial" w:eastAsia="MS Mincho" w:hAnsi="Arial" w:cs="Arial"/>
      <w:b/>
      <w:bCs/>
      <w:sz w:val="36"/>
      <w:lang w:eastAsia="zh-CN"/>
    </w:rPr>
  </w:style>
  <w:style w:type="paragraph" w:customStyle="1" w:styleId="TSBHeaderQuestion">
    <w:name w:val="TSBHeaderQuestion"/>
    <w:basedOn w:val="Normal"/>
    <w:qFormat/>
    <w:rsid w:val="0018362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ource">
    <w:name w:val="TSBHeaderSource"/>
    <w:basedOn w:val="Normal"/>
    <w:qFormat/>
    <w:rsid w:val="0018362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18362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F86F99"/>
  </w:style>
  <w:style w:type="numbering" w:customStyle="1" w:styleId="NoList1">
    <w:name w:val="No List1"/>
    <w:next w:val="NoList"/>
    <w:uiPriority w:val="99"/>
    <w:semiHidden/>
    <w:unhideWhenUsed/>
    <w:rsid w:val="00F86F99"/>
  </w:style>
  <w:style w:type="paragraph" w:customStyle="1" w:styleId="Bibliography1">
    <w:name w:val="Bibliography1"/>
    <w:basedOn w:val="Normal"/>
    <w:next w:val="Normal"/>
    <w:uiPriority w:val="37"/>
    <w:semiHidden/>
    <w:unhideWhenUsed/>
    <w:rsid w:val="00F86F99"/>
  </w:style>
  <w:style w:type="paragraph" w:customStyle="1" w:styleId="BlockText1">
    <w:name w:val="Block Text1"/>
    <w:basedOn w:val="Normal"/>
    <w:next w:val="BlockText"/>
    <w:uiPriority w:val="99"/>
    <w:semiHidden/>
    <w:unhideWhenUsed/>
    <w:rsid w:val="00F86F99"/>
    <w:pPr>
      <w:pBdr>
        <w:top w:val="single" w:sz="2" w:space="10" w:color="5B9BD5" w:frame="1"/>
        <w:left w:val="single" w:sz="2" w:space="10" w:color="5B9BD5" w:frame="1"/>
        <w:bottom w:val="single" w:sz="2" w:space="10" w:color="5B9BD5" w:frame="1"/>
        <w:right w:val="single" w:sz="2" w:space="10" w:color="5B9BD5" w:frame="1"/>
      </w:pBdr>
      <w:ind w:left="1152" w:right="1152"/>
    </w:pPr>
    <w:rPr>
      <w:rFonts w:ascii="Calibri" w:eastAsia="Times New Roman" w:hAnsi="Calibri" w:cs="Arial"/>
      <w:i/>
      <w:iCs/>
      <w:color w:val="5B9BD5"/>
    </w:rPr>
  </w:style>
  <w:style w:type="paragraph" w:customStyle="1" w:styleId="BodyText1">
    <w:name w:val="Body Text1"/>
    <w:basedOn w:val="Normal"/>
    <w:next w:val="BodyText"/>
    <w:uiPriority w:val="99"/>
    <w:semiHidden/>
    <w:unhideWhenUsed/>
    <w:rsid w:val="00F86F99"/>
    <w:pPr>
      <w:spacing w:after="120"/>
    </w:pPr>
  </w:style>
  <w:style w:type="character" w:customStyle="1" w:styleId="BodyTextChar1">
    <w:name w:val="Body Text Char1"/>
    <w:basedOn w:val="DefaultParagraphFont"/>
    <w:uiPriority w:val="99"/>
    <w:semiHidden/>
    <w:rsid w:val="00F86F99"/>
    <w:rPr>
      <w:sz w:val="24"/>
    </w:rPr>
  </w:style>
  <w:style w:type="paragraph" w:customStyle="1" w:styleId="EnvelopeAddress1">
    <w:name w:val="Envelope Address1"/>
    <w:basedOn w:val="Normal"/>
    <w:next w:val="EnvelopeAddress"/>
    <w:uiPriority w:val="99"/>
    <w:semiHidden/>
    <w:unhideWhenUsed/>
    <w:rsid w:val="00F86F99"/>
    <w:pPr>
      <w:framePr w:w="7920" w:h="1980" w:hRule="exact" w:hSpace="180" w:wrap="auto" w:hAnchor="page" w:xAlign="center" w:yAlign="bottom"/>
      <w:spacing w:before="0"/>
      <w:ind w:left="2880"/>
    </w:pPr>
    <w:rPr>
      <w:rFonts w:ascii="Calibri Light" w:eastAsia="Times New Roman" w:hAnsi="Calibri Light"/>
    </w:rPr>
  </w:style>
  <w:style w:type="paragraph" w:customStyle="1" w:styleId="EnvelopeReturn1">
    <w:name w:val="Envelope Return1"/>
    <w:basedOn w:val="Normal"/>
    <w:next w:val="EnvelopeReturn"/>
    <w:uiPriority w:val="99"/>
    <w:semiHidden/>
    <w:unhideWhenUsed/>
    <w:rsid w:val="00F86F99"/>
    <w:pPr>
      <w:spacing w:before="0"/>
    </w:pPr>
    <w:rPr>
      <w:rFonts w:ascii="Calibri Light" w:eastAsia="Times New Roman" w:hAnsi="Calibri Light"/>
      <w:sz w:val="20"/>
    </w:rPr>
  </w:style>
  <w:style w:type="paragraph" w:customStyle="1" w:styleId="Index11">
    <w:name w:val="Index 11"/>
    <w:basedOn w:val="Normal"/>
    <w:next w:val="Normal"/>
    <w:autoRedefine/>
    <w:uiPriority w:val="99"/>
    <w:semiHidden/>
    <w:unhideWhenUsed/>
    <w:rsid w:val="00F86F99"/>
    <w:pPr>
      <w:spacing w:before="0"/>
      <w:ind w:left="240" w:hanging="240"/>
    </w:pPr>
  </w:style>
  <w:style w:type="paragraph" w:customStyle="1" w:styleId="IndexHeading1">
    <w:name w:val="Index Heading1"/>
    <w:basedOn w:val="Normal"/>
    <w:next w:val="Index1"/>
    <w:uiPriority w:val="99"/>
    <w:semiHidden/>
    <w:unhideWhenUsed/>
    <w:rsid w:val="00F86F99"/>
    <w:rPr>
      <w:rFonts w:ascii="Calibri Light" w:eastAsia="Times New Roman" w:hAnsi="Calibri Light"/>
      <w:b/>
      <w:bCs/>
    </w:rPr>
  </w:style>
  <w:style w:type="character" w:customStyle="1" w:styleId="IntenseEmphasis1">
    <w:name w:val="Intense Emphasis1"/>
    <w:basedOn w:val="DefaultParagraphFont"/>
    <w:uiPriority w:val="21"/>
    <w:rsid w:val="00F86F99"/>
    <w:rPr>
      <w:i/>
      <w:iCs/>
      <w:color w:val="5B9BD5"/>
    </w:rPr>
  </w:style>
  <w:style w:type="paragraph" w:customStyle="1" w:styleId="IntenseQuote1">
    <w:name w:val="Intense Quote1"/>
    <w:basedOn w:val="Normal"/>
    <w:next w:val="Normal"/>
    <w:uiPriority w:val="30"/>
    <w:rsid w:val="00F86F99"/>
    <w:pPr>
      <w:pBdr>
        <w:top w:val="single" w:sz="4" w:space="10" w:color="5B9BD5"/>
        <w:bottom w:val="single" w:sz="4" w:space="10" w:color="5B9BD5"/>
      </w:pBdr>
      <w:spacing w:before="360" w:after="360"/>
      <w:ind w:left="864" w:right="864"/>
      <w:jc w:val="center"/>
    </w:pPr>
    <w:rPr>
      <w:i/>
      <w:iCs/>
      <w:color w:val="5B9BD5"/>
    </w:rPr>
  </w:style>
  <w:style w:type="character" w:customStyle="1" w:styleId="IntenseReference1">
    <w:name w:val="Intense Reference1"/>
    <w:basedOn w:val="DefaultParagraphFont"/>
    <w:uiPriority w:val="32"/>
    <w:rsid w:val="00F86F99"/>
    <w:rPr>
      <w:b/>
      <w:bCs/>
      <w:smallCaps/>
      <w:color w:val="5B9BD5"/>
      <w:spacing w:val="5"/>
    </w:rPr>
  </w:style>
  <w:style w:type="paragraph" w:customStyle="1" w:styleId="List1">
    <w:name w:val="List1"/>
    <w:basedOn w:val="Normal"/>
    <w:next w:val="List"/>
    <w:uiPriority w:val="99"/>
    <w:semiHidden/>
    <w:unhideWhenUsed/>
    <w:rsid w:val="00F86F99"/>
    <w:pPr>
      <w:ind w:left="360" w:hanging="360"/>
      <w:contextualSpacing/>
    </w:pPr>
  </w:style>
  <w:style w:type="paragraph" w:customStyle="1" w:styleId="ListBullet1">
    <w:name w:val="List Bullet1"/>
    <w:basedOn w:val="Normal"/>
    <w:next w:val="ListBullet"/>
    <w:uiPriority w:val="99"/>
    <w:semiHidden/>
    <w:unhideWhenUsed/>
    <w:rsid w:val="00F86F99"/>
    <w:pPr>
      <w:tabs>
        <w:tab w:val="num" w:pos="360"/>
      </w:tabs>
      <w:contextualSpacing/>
    </w:pPr>
  </w:style>
  <w:style w:type="paragraph" w:customStyle="1" w:styleId="ListParagraph1">
    <w:name w:val="List Paragraph1"/>
    <w:basedOn w:val="Normal"/>
    <w:next w:val="ListParagraph"/>
    <w:uiPriority w:val="34"/>
    <w:qFormat/>
    <w:rsid w:val="00F86F99"/>
    <w:pPr>
      <w:ind w:left="720"/>
      <w:contextualSpacing/>
    </w:pPr>
  </w:style>
  <w:style w:type="paragraph" w:customStyle="1" w:styleId="MacroText1">
    <w:name w:val="Macro Text1"/>
    <w:next w:val="MacroText"/>
    <w:uiPriority w:val="99"/>
    <w:semiHidden/>
    <w:unhideWhenUsed/>
    <w:rsid w:val="00F86F99"/>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lang w:val="en-GB" w:eastAsia="ja-JP"/>
    </w:rPr>
  </w:style>
  <w:style w:type="paragraph" w:customStyle="1" w:styleId="MessageHeader1">
    <w:name w:val="Message Header1"/>
    <w:basedOn w:val="Normal"/>
    <w:next w:val="MessageHeader"/>
    <w:uiPriority w:val="99"/>
    <w:semiHidden/>
    <w:unhideWhenUsed/>
    <w:rsid w:val="00F86F99"/>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Calibri Light" w:eastAsia="Times New Roman" w:hAnsi="Calibri Light"/>
    </w:rPr>
  </w:style>
  <w:style w:type="paragraph" w:customStyle="1" w:styleId="NoSpacing1">
    <w:name w:val="No Spacing1"/>
    <w:next w:val="NoSpacing"/>
    <w:uiPriority w:val="1"/>
    <w:rsid w:val="00F86F99"/>
    <w:rPr>
      <w:sz w:val="24"/>
      <w:szCs w:val="24"/>
      <w:lang w:val="en-GB" w:eastAsia="ja-JP"/>
    </w:rPr>
  </w:style>
  <w:style w:type="paragraph" w:customStyle="1" w:styleId="NormalIndent1">
    <w:name w:val="Normal Indent1"/>
    <w:basedOn w:val="Normal"/>
    <w:next w:val="NormalIndent"/>
    <w:uiPriority w:val="99"/>
    <w:semiHidden/>
    <w:unhideWhenUsed/>
    <w:rsid w:val="00F86F99"/>
    <w:pPr>
      <w:ind w:left="720"/>
    </w:pPr>
  </w:style>
  <w:style w:type="paragraph" w:customStyle="1" w:styleId="Subtitle1">
    <w:name w:val="Subtitle1"/>
    <w:basedOn w:val="Normal"/>
    <w:next w:val="Normal"/>
    <w:uiPriority w:val="11"/>
    <w:rsid w:val="00F86F99"/>
    <w:pPr>
      <w:numPr>
        <w:ilvl w:val="1"/>
      </w:numPr>
      <w:spacing w:after="160"/>
    </w:pPr>
    <w:rPr>
      <w:rFonts w:ascii="Calibri" w:eastAsia="Times New Roman" w:hAnsi="Calibri" w:cs="Arial"/>
      <w:color w:val="5A5A5A"/>
      <w:spacing w:val="15"/>
      <w:sz w:val="22"/>
      <w:szCs w:val="22"/>
    </w:rPr>
  </w:style>
  <w:style w:type="character" w:customStyle="1" w:styleId="SubtleEmphasis1">
    <w:name w:val="Subtle Emphasis1"/>
    <w:basedOn w:val="DefaultParagraphFont"/>
    <w:uiPriority w:val="19"/>
    <w:rsid w:val="00F86F99"/>
    <w:rPr>
      <w:i/>
      <w:iCs/>
      <w:color w:val="404040"/>
    </w:rPr>
  </w:style>
  <w:style w:type="character" w:customStyle="1" w:styleId="SubtleReference1">
    <w:name w:val="Subtle Reference1"/>
    <w:basedOn w:val="DefaultParagraphFont"/>
    <w:uiPriority w:val="31"/>
    <w:rsid w:val="00F86F99"/>
    <w:rPr>
      <w:smallCaps/>
      <w:color w:val="5A5A5A"/>
    </w:rPr>
  </w:style>
  <w:style w:type="paragraph" w:customStyle="1" w:styleId="Title10">
    <w:name w:val="Title1"/>
    <w:basedOn w:val="Normal"/>
    <w:next w:val="Normal"/>
    <w:uiPriority w:val="10"/>
    <w:rsid w:val="00F86F99"/>
    <w:pPr>
      <w:spacing w:before="0"/>
      <w:contextualSpacing/>
    </w:pPr>
    <w:rPr>
      <w:rFonts w:ascii="Calibri Light" w:eastAsia="Times New Roman" w:hAnsi="Calibri Light"/>
      <w:spacing w:val="-10"/>
      <w:kern w:val="28"/>
      <w:sz w:val="56"/>
      <w:szCs w:val="56"/>
    </w:rPr>
  </w:style>
  <w:style w:type="paragraph" w:customStyle="1" w:styleId="TOAHeading1">
    <w:name w:val="TOA Heading1"/>
    <w:basedOn w:val="Normal"/>
    <w:next w:val="Normal"/>
    <w:uiPriority w:val="99"/>
    <w:semiHidden/>
    <w:unhideWhenUsed/>
    <w:rsid w:val="00F86F99"/>
    <w:rPr>
      <w:rFonts w:ascii="Calibri Light" w:eastAsia="Times New Roman" w:hAnsi="Calibri Light"/>
      <w:b/>
      <w:bCs/>
    </w:rPr>
  </w:style>
  <w:style w:type="character" w:customStyle="1" w:styleId="UnresolvedMention2">
    <w:name w:val="Unresolved Mention2"/>
    <w:basedOn w:val="DefaultParagraphFont"/>
    <w:uiPriority w:val="99"/>
    <w:semiHidden/>
    <w:unhideWhenUsed/>
    <w:rsid w:val="00F86F99"/>
    <w:rPr>
      <w:color w:val="605E5C"/>
      <w:shd w:val="clear" w:color="auto" w:fill="E1DFDD"/>
    </w:rPr>
  </w:style>
  <w:style w:type="character" w:customStyle="1" w:styleId="UnresolvedMention3">
    <w:name w:val="Unresolved Mention3"/>
    <w:basedOn w:val="DefaultParagraphFont"/>
    <w:uiPriority w:val="99"/>
    <w:semiHidden/>
    <w:unhideWhenUsed/>
    <w:rsid w:val="00F86F99"/>
    <w:rPr>
      <w:color w:val="605E5C"/>
      <w:shd w:val="clear" w:color="auto" w:fill="E1DFDD"/>
    </w:rPr>
  </w:style>
  <w:style w:type="paragraph" w:customStyle="1" w:styleId="Term">
    <w:name w:val="Term"/>
    <w:basedOn w:val="Normal"/>
    <w:link w:val="TermZchn"/>
    <w:qFormat/>
    <w:rsid w:val="00F86F99"/>
    <w:pPr>
      <w:spacing w:before="100" w:beforeAutospacing="1"/>
    </w:pPr>
    <w:rPr>
      <w:rFonts w:cs="Arial"/>
      <w:b/>
      <w:bCs/>
      <w:color w:val="000000"/>
      <w:shd w:val="clear" w:color="auto" w:fill="FFFFFF"/>
      <w:lang w:val="en-US"/>
    </w:rPr>
  </w:style>
  <w:style w:type="character" w:customStyle="1" w:styleId="TermZchn">
    <w:name w:val="Term Zchn"/>
    <w:basedOn w:val="DefaultParagraphFont"/>
    <w:link w:val="Term"/>
    <w:rsid w:val="00F86F99"/>
    <w:rPr>
      <w:rFonts w:cs="Arial"/>
      <w:b/>
      <w:bCs/>
      <w:color w:val="000000"/>
      <w:sz w:val="24"/>
      <w:szCs w:val="24"/>
    </w:rPr>
  </w:style>
  <w:style w:type="paragraph" w:customStyle="1" w:styleId="definition">
    <w:name w:val="definition"/>
    <w:basedOn w:val="Term"/>
    <w:link w:val="definitionZchn"/>
    <w:qFormat/>
    <w:rsid w:val="00F86F99"/>
    <w:pPr>
      <w:spacing w:before="0" w:beforeAutospacing="0"/>
    </w:pPr>
    <w:rPr>
      <w:b w:val="0"/>
      <w:i/>
    </w:rPr>
  </w:style>
  <w:style w:type="character" w:customStyle="1" w:styleId="definitionZchn">
    <w:name w:val="definition Zchn"/>
    <w:basedOn w:val="TermZchn"/>
    <w:link w:val="definition"/>
    <w:rsid w:val="00F86F99"/>
    <w:rPr>
      <w:rFonts w:cs="Arial"/>
      <w:b w:val="0"/>
      <w:bCs/>
      <w:i/>
      <w:color w:val="000000"/>
      <w:sz w:val="24"/>
      <w:szCs w:val="24"/>
    </w:rPr>
  </w:style>
  <w:style w:type="paragraph" w:customStyle="1" w:styleId="msonormal0">
    <w:name w:val="msonormal"/>
    <w:basedOn w:val="Normal"/>
    <w:rsid w:val="00F86F99"/>
    <w:pPr>
      <w:spacing w:before="100" w:beforeAutospacing="1" w:after="100" w:afterAutospacing="1"/>
    </w:pPr>
    <w:rPr>
      <w:rFonts w:eastAsia="Times New Roman"/>
      <w:lang w:eastAsia="en-GB"/>
    </w:rPr>
  </w:style>
  <w:style w:type="paragraph" w:customStyle="1" w:styleId="font5">
    <w:name w:val="font5"/>
    <w:basedOn w:val="Normal"/>
    <w:rsid w:val="00F86F99"/>
    <w:pPr>
      <w:spacing w:before="100" w:beforeAutospacing="1" w:after="100" w:afterAutospacing="1"/>
    </w:pPr>
    <w:rPr>
      <w:rFonts w:eastAsia="Times New Roman"/>
      <w:color w:val="000000"/>
      <w:sz w:val="20"/>
      <w:lang w:eastAsia="en-GB"/>
    </w:rPr>
  </w:style>
  <w:style w:type="paragraph" w:customStyle="1" w:styleId="font6">
    <w:name w:val="font6"/>
    <w:basedOn w:val="Normal"/>
    <w:rsid w:val="00F86F99"/>
    <w:pPr>
      <w:spacing w:before="100" w:beforeAutospacing="1" w:after="100" w:afterAutospacing="1"/>
    </w:pPr>
    <w:rPr>
      <w:rFonts w:eastAsia="Times New Roman"/>
      <w:color w:val="000000"/>
      <w:sz w:val="20"/>
      <w:u w:val="single"/>
      <w:lang w:eastAsia="en-GB"/>
    </w:rPr>
  </w:style>
  <w:style w:type="paragraph" w:customStyle="1" w:styleId="font7">
    <w:name w:val="font7"/>
    <w:basedOn w:val="Normal"/>
    <w:rsid w:val="00F86F99"/>
    <w:pPr>
      <w:spacing w:before="100" w:beforeAutospacing="1" w:after="100" w:afterAutospacing="1"/>
    </w:pPr>
    <w:rPr>
      <w:rFonts w:ascii="Times New Roman'" w:eastAsia="Times New Roman" w:hAnsi="Times New Roman'"/>
      <w:color w:val="1155CC"/>
      <w:sz w:val="20"/>
      <w:u w:val="single"/>
      <w:lang w:eastAsia="en-GB"/>
    </w:rPr>
  </w:style>
  <w:style w:type="paragraph" w:customStyle="1" w:styleId="xl65">
    <w:name w:val="xl65"/>
    <w:basedOn w:val="Normal"/>
    <w:rsid w:val="00F86F99"/>
    <w:pPr>
      <w:spacing w:before="100" w:beforeAutospacing="1" w:after="100" w:afterAutospacing="1"/>
    </w:pPr>
    <w:rPr>
      <w:rFonts w:eastAsia="Times New Roman"/>
      <w:color w:val="000000"/>
      <w:sz w:val="20"/>
      <w:lang w:eastAsia="en-GB"/>
    </w:rPr>
  </w:style>
  <w:style w:type="paragraph" w:customStyle="1" w:styleId="xl66">
    <w:name w:val="xl66"/>
    <w:basedOn w:val="Normal"/>
    <w:rsid w:val="00F86F99"/>
    <w:pPr>
      <w:spacing w:before="100" w:beforeAutospacing="1" w:after="100" w:afterAutospacing="1"/>
    </w:pPr>
    <w:rPr>
      <w:rFonts w:eastAsia="Times New Roman"/>
      <w:color w:val="0563C1"/>
      <w:u w:val="single"/>
      <w:lang w:eastAsia="en-GB"/>
    </w:rPr>
  </w:style>
  <w:style w:type="paragraph" w:customStyle="1" w:styleId="xl67">
    <w:name w:val="xl67"/>
    <w:basedOn w:val="Normal"/>
    <w:rsid w:val="00F86F99"/>
    <w:pPr>
      <w:spacing w:before="100" w:beforeAutospacing="1" w:after="100" w:afterAutospacing="1"/>
    </w:pPr>
    <w:rPr>
      <w:rFonts w:eastAsia="Times New Roman"/>
      <w:color w:val="000000"/>
      <w:sz w:val="20"/>
      <w:u w:val="single"/>
      <w:lang w:eastAsia="en-GB"/>
    </w:rPr>
  </w:style>
  <w:style w:type="paragraph" w:customStyle="1" w:styleId="xl68">
    <w:name w:val="xl68"/>
    <w:basedOn w:val="Normal"/>
    <w:rsid w:val="00F86F99"/>
    <w:pPr>
      <w:spacing w:before="100" w:beforeAutospacing="1" w:after="100" w:afterAutospacing="1"/>
    </w:pPr>
    <w:rPr>
      <w:rFonts w:ascii="Times New Roman'" w:eastAsia="Times New Roman" w:hAnsi="Times New Roman'"/>
      <w:color w:val="000000"/>
      <w:sz w:val="20"/>
      <w:u w:val="single"/>
      <w:lang w:eastAsia="en-GB"/>
    </w:rPr>
  </w:style>
  <w:style w:type="paragraph" w:customStyle="1" w:styleId="xl69">
    <w:name w:val="xl69"/>
    <w:basedOn w:val="Normal"/>
    <w:rsid w:val="00F86F99"/>
    <w:pPr>
      <w:spacing w:before="100" w:beforeAutospacing="1" w:after="100" w:afterAutospacing="1"/>
    </w:pPr>
    <w:rPr>
      <w:rFonts w:eastAsia="Times New Roman"/>
      <w:color w:val="000000"/>
      <w:sz w:val="20"/>
      <w:lang w:eastAsia="en-GB"/>
    </w:rPr>
  </w:style>
  <w:style w:type="paragraph" w:customStyle="1" w:styleId="xl70">
    <w:name w:val="xl70"/>
    <w:basedOn w:val="Normal"/>
    <w:rsid w:val="00F86F99"/>
    <w:pPr>
      <w:spacing w:before="100" w:beforeAutospacing="1" w:after="100" w:afterAutospacing="1"/>
    </w:pPr>
    <w:rPr>
      <w:rFonts w:eastAsia="Times New Roman"/>
      <w:color w:val="000000"/>
      <w:sz w:val="20"/>
      <w:u w:val="single"/>
      <w:lang w:eastAsia="en-GB"/>
    </w:rPr>
  </w:style>
  <w:style w:type="character" w:customStyle="1" w:styleId="UnresolvedMention4">
    <w:name w:val="Unresolved Mention4"/>
    <w:basedOn w:val="DefaultParagraphFont"/>
    <w:uiPriority w:val="99"/>
    <w:semiHidden/>
    <w:unhideWhenUsed/>
    <w:rsid w:val="00F86F99"/>
    <w:rPr>
      <w:color w:val="605E5C"/>
      <w:shd w:val="clear" w:color="auto" w:fill="E1DFDD"/>
    </w:rPr>
  </w:style>
  <w:style w:type="table" w:customStyle="1" w:styleId="TableGrid1">
    <w:name w:val="Table Grid1"/>
    <w:basedOn w:val="TableNormal"/>
    <w:next w:val="TableGrid"/>
    <w:rsid w:val="00F86F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18362F"/>
    <w:rPr>
      <w:color w:val="605E5C"/>
      <w:shd w:val="clear" w:color="auto" w:fill="E1DFDD"/>
    </w:rPr>
  </w:style>
  <w:style w:type="character" w:customStyle="1" w:styleId="IntenseQuoteChar1">
    <w:name w:val="Intense Quote Char1"/>
    <w:basedOn w:val="DefaultParagraphFont"/>
    <w:uiPriority w:val="30"/>
    <w:rsid w:val="00F86F99"/>
    <w:rPr>
      <w:i/>
      <w:iCs/>
      <w:color w:val="5B9BD5" w:themeColor="accent1"/>
      <w:sz w:val="24"/>
    </w:rPr>
  </w:style>
  <w:style w:type="character" w:customStyle="1" w:styleId="MacroTextChar1">
    <w:name w:val="Macro Text Char1"/>
    <w:basedOn w:val="DefaultParagraphFont"/>
    <w:uiPriority w:val="99"/>
    <w:semiHidden/>
    <w:rsid w:val="00F86F99"/>
    <w:rPr>
      <w:rFonts w:ascii="Consolas" w:hAnsi="Consolas"/>
    </w:rPr>
  </w:style>
  <w:style w:type="character" w:customStyle="1" w:styleId="MessageHeaderChar1">
    <w:name w:val="Message Header Char1"/>
    <w:basedOn w:val="DefaultParagraphFont"/>
    <w:uiPriority w:val="99"/>
    <w:semiHidden/>
    <w:rsid w:val="00F86F99"/>
    <w:rPr>
      <w:rFonts w:asciiTheme="majorHAnsi" w:eastAsiaTheme="majorEastAsia" w:hAnsiTheme="majorHAnsi" w:cstheme="majorBidi"/>
      <w:sz w:val="24"/>
      <w:szCs w:val="24"/>
      <w:shd w:val="pct20" w:color="auto" w:fill="auto"/>
    </w:rPr>
  </w:style>
  <w:style w:type="character" w:customStyle="1" w:styleId="SubtitleChar1">
    <w:name w:val="Subtitle Char1"/>
    <w:basedOn w:val="DefaultParagraphFont"/>
    <w:rsid w:val="00F86F99"/>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DefaultParagraphFont"/>
    <w:rsid w:val="00F86F99"/>
    <w:rPr>
      <w:rFonts w:asciiTheme="majorHAnsi" w:eastAsiaTheme="majorEastAsia" w:hAnsiTheme="majorHAnsi" w:cstheme="majorBidi"/>
      <w:spacing w:val="-10"/>
      <w:kern w:val="28"/>
      <w:sz w:val="56"/>
      <w:szCs w:val="56"/>
    </w:rPr>
  </w:style>
  <w:style w:type="paragraph" w:customStyle="1" w:styleId="TSBHeaderRight14">
    <w:name w:val="TSBHeaderRight14"/>
    <w:basedOn w:val="Normal"/>
    <w:qFormat/>
    <w:rsid w:val="0018362F"/>
    <w:pPr>
      <w:jc w:val="right"/>
    </w:pPr>
    <w:rPr>
      <w:rFonts w:eastAsia="Times New Roman"/>
      <w:b/>
      <w:bCs/>
      <w:sz w:val="28"/>
      <w:szCs w:val="28"/>
    </w:rPr>
  </w:style>
  <w:style w:type="character" w:customStyle="1" w:styleId="topic-highlight">
    <w:name w:val="topic-highlight"/>
    <w:basedOn w:val="DefaultParagraphFont"/>
    <w:rsid w:val="00F86F99"/>
  </w:style>
  <w:style w:type="character" w:customStyle="1" w:styleId="ff4">
    <w:name w:val="ff4"/>
    <w:basedOn w:val="DefaultParagraphFont"/>
    <w:rsid w:val="00F86F99"/>
  </w:style>
  <w:style w:type="character" w:customStyle="1" w:styleId="ws2ce">
    <w:name w:val="ws2ce"/>
    <w:basedOn w:val="DefaultParagraphFont"/>
    <w:rsid w:val="00F86F99"/>
  </w:style>
  <w:style w:type="character" w:customStyle="1" w:styleId="ff6">
    <w:name w:val="ff6"/>
    <w:basedOn w:val="DefaultParagraphFont"/>
    <w:rsid w:val="00F86F99"/>
  </w:style>
  <w:style w:type="character" w:customStyle="1" w:styleId="ff1">
    <w:name w:val="ff1"/>
    <w:basedOn w:val="DefaultParagraphFont"/>
    <w:rsid w:val="00F86F99"/>
  </w:style>
  <w:style w:type="paragraph" w:customStyle="1" w:styleId="enumlev2">
    <w:name w:val="enumlev2"/>
    <w:basedOn w:val="enumlev1"/>
    <w:rsid w:val="0018362F"/>
    <w:pPr>
      <w:ind w:left="1191" w:hanging="397"/>
    </w:pPr>
  </w:style>
  <w:style w:type="paragraph" w:customStyle="1" w:styleId="enumlev3">
    <w:name w:val="enumlev3"/>
    <w:basedOn w:val="enumlev2"/>
    <w:rsid w:val="0018362F"/>
    <w:pPr>
      <w:ind w:left="1588"/>
    </w:pPr>
  </w:style>
  <w:style w:type="paragraph" w:customStyle="1" w:styleId="Chaptitle">
    <w:name w:val="Chap_title"/>
    <w:basedOn w:val="Normal"/>
    <w:next w:val="Normalaftertitle"/>
    <w:rsid w:val="0018362F"/>
    <w:pPr>
      <w:keepNext/>
      <w:keepLines/>
      <w:spacing w:before="240"/>
      <w:jc w:val="center"/>
    </w:pPr>
    <w:rPr>
      <w:b/>
      <w:sz w:val="28"/>
    </w:rPr>
  </w:style>
  <w:style w:type="paragraph" w:customStyle="1" w:styleId="AnnexNoTitle0">
    <w:name w:val="Annex_NoTitle"/>
    <w:basedOn w:val="Normal"/>
    <w:next w:val="Normalaftertitle"/>
    <w:rsid w:val="0018362F"/>
    <w:pPr>
      <w:keepNext/>
      <w:keepLines/>
      <w:spacing w:before="720"/>
      <w:jc w:val="center"/>
    </w:pPr>
    <w:rPr>
      <w:b/>
      <w:sz w:val="28"/>
    </w:rPr>
  </w:style>
  <w:style w:type="character" w:customStyle="1" w:styleId="Appdef">
    <w:name w:val="App_def"/>
    <w:basedOn w:val="DefaultParagraphFont"/>
    <w:rsid w:val="0018362F"/>
    <w:rPr>
      <w:rFonts w:ascii="Times New Roman" w:hAnsi="Times New Roman"/>
      <w:b/>
    </w:rPr>
  </w:style>
  <w:style w:type="character" w:customStyle="1" w:styleId="Appref">
    <w:name w:val="App_ref"/>
    <w:basedOn w:val="DefaultParagraphFont"/>
    <w:rsid w:val="0018362F"/>
  </w:style>
  <w:style w:type="paragraph" w:customStyle="1" w:styleId="AppendixNoTitle0">
    <w:name w:val="Appendix_NoTitle"/>
    <w:basedOn w:val="AnnexNoTitle0"/>
    <w:next w:val="Normalaftertitle"/>
    <w:rsid w:val="00863C50"/>
    <w:pPr>
      <w:outlineLvl w:val="0"/>
    </w:pPr>
  </w:style>
  <w:style w:type="character" w:customStyle="1" w:styleId="Artdef">
    <w:name w:val="Art_def"/>
    <w:basedOn w:val="DefaultParagraphFont"/>
    <w:rsid w:val="0018362F"/>
    <w:rPr>
      <w:rFonts w:ascii="Times New Roman" w:hAnsi="Times New Roman"/>
      <w:b/>
    </w:rPr>
  </w:style>
  <w:style w:type="paragraph" w:customStyle="1" w:styleId="Reftitle">
    <w:name w:val="Ref_title"/>
    <w:basedOn w:val="Normal"/>
    <w:next w:val="Reftext"/>
    <w:rsid w:val="0018362F"/>
    <w:pPr>
      <w:spacing w:before="480"/>
      <w:jc w:val="center"/>
    </w:pPr>
    <w:rPr>
      <w:b/>
    </w:rPr>
  </w:style>
  <w:style w:type="paragraph" w:customStyle="1" w:styleId="ArtNo">
    <w:name w:val="Art_No"/>
    <w:basedOn w:val="Normal"/>
    <w:next w:val="Arttitle"/>
    <w:rsid w:val="0018362F"/>
    <w:pPr>
      <w:keepNext/>
      <w:keepLines/>
      <w:spacing w:before="480"/>
      <w:jc w:val="center"/>
    </w:pPr>
    <w:rPr>
      <w:caps/>
      <w:sz w:val="28"/>
    </w:rPr>
  </w:style>
  <w:style w:type="paragraph" w:customStyle="1" w:styleId="Arttitle">
    <w:name w:val="Art_title"/>
    <w:basedOn w:val="Normal"/>
    <w:next w:val="Normalaftertitle"/>
    <w:rsid w:val="0018362F"/>
    <w:pPr>
      <w:keepNext/>
      <w:keepLines/>
      <w:spacing w:before="240"/>
      <w:jc w:val="center"/>
    </w:pPr>
    <w:rPr>
      <w:b/>
      <w:sz w:val="28"/>
    </w:rPr>
  </w:style>
  <w:style w:type="character" w:customStyle="1" w:styleId="Artref">
    <w:name w:val="Art_ref"/>
    <w:basedOn w:val="DefaultParagraphFont"/>
    <w:rsid w:val="0018362F"/>
  </w:style>
  <w:style w:type="paragraph" w:customStyle="1" w:styleId="Call">
    <w:name w:val="Call"/>
    <w:basedOn w:val="Normal"/>
    <w:next w:val="Normal"/>
    <w:rsid w:val="0018362F"/>
    <w:pPr>
      <w:keepNext/>
      <w:keepLines/>
      <w:spacing w:before="160"/>
      <w:ind w:left="794"/>
      <w:jc w:val="left"/>
    </w:pPr>
    <w:rPr>
      <w:i/>
    </w:rPr>
  </w:style>
  <w:style w:type="paragraph" w:customStyle="1" w:styleId="ChapNo">
    <w:name w:val="Chap_No"/>
    <w:basedOn w:val="Normal"/>
    <w:next w:val="Chaptitle"/>
    <w:rsid w:val="0018362F"/>
    <w:pPr>
      <w:keepNext/>
      <w:keepLines/>
      <w:spacing w:before="480"/>
      <w:jc w:val="center"/>
    </w:pPr>
    <w:rPr>
      <w:b/>
      <w:caps/>
      <w:sz w:val="28"/>
    </w:rPr>
  </w:style>
  <w:style w:type="paragraph" w:customStyle="1" w:styleId="Equationlegend">
    <w:name w:val="Equation_legend"/>
    <w:basedOn w:val="Normal"/>
    <w:rsid w:val="0018362F"/>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
    <w:rsid w:val="0018362F"/>
    <w:pPr>
      <w:keepLines/>
      <w:spacing w:before="240" w:after="120"/>
      <w:jc w:val="center"/>
    </w:pPr>
    <w:rPr>
      <w:b/>
    </w:rPr>
  </w:style>
  <w:style w:type="paragraph" w:customStyle="1" w:styleId="Figurewithouttitle">
    <w:name w:val="Figure_without_title"/>
    <w:basedOn w:val="Normal"/>
    <w:next w:val="Normalaftertitle"/>
    <w:rsid w:val="0018362F"/>
    <w:pPr>
      <w:keepLines/>
      <w:spacing w:before="240" w:after="120"/>
      <w:jc w:val="center"/>
    </w:pPr>
  </w:style>
  <w:style w:type="paragraph" w:customStyle="1" w:styleId="FooterQP">
    <w:name w:val="Footer_QP"/>
    <w:basedOn w:val="Normal"/>
    <w:rsid w:val="0018362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18362F"/>
    <w:pPr>
      <w:tabs>
        <w:tab w:val="clear" w:pos="5954"/>
        <w:tab w:val="clear" w:pos="9639"/>
      </w:tabs>
      <w:overflowPunct/>
      <w:autoSpaceDE/>
      <w:autoSpaceDN/>
      <w:adjustRightInd/>
      <w:spacing w:before="40"/>
      <w:jc w:val="left"/>
      <w:textAlignment w:val="auto"/>
    </w:pPr>
    <w:rPr>
      <w:caps w:val="0"/>
      <w:noProof w:val="0"/>
    </w:rPr>
  </w:style>
  <w:style w:type="paragraph" w:customStyle="1" w:styleId="PartNo">
    <w:name w:val="Part_No"/>
    <w:basedOn w:val="Normal"/>
    <w:next w:val="Partref"/>
    <w:rsid w:val="0018362F"/>
    <w:pPr>
      <w:keepNext/>
      <w:keepLines/>
      <w:spacing w:before="480" w:after="80"/>
      <w:jc w:val="center"/>
    </w:pPr>
    <w:rPr>
      <w:caps/>
      <w:sz w:val="28"/>
    </w:rPr>
  </w:style>
  <w:style w:type="paragraph" w:customStyle="1" w:styleId="Partref">
    <w:name w:val="Part_ref"/>
    <w:basedOn w:val="Normal"/>
    <w:next w:val="Parttitle"/>
    <w:rsid w:val="0018362F"/>
    <w:pPr>
      <w:keepNext/>
      <w:keepLines/>
      <w:spacing w:before="280"/>
      <w:jc w:val="center"/>
    </w:pPr>
  </w:style>
  <w:style w:type="paragraph" w:customStyle="1" w:styleId="Parttitle">
    <w:name w:val="Part_title"/>
    <w:basedOn w:val="Normal"/>
    <w:next w:val="Normalaftertitle"/>
    <w:rsid w:val="0018362F"/>
    <w:pPr>
      <w:keepNext/>
      <w:keepLines/>
      <w:spacing w:before="240" w:after="280"/>
      <w:jc w:val="center"/>
    </w:pPr>
    <w:rPr>
      <w:b/>
      <w:sz w:val="28"/>
    </w:rPr>
  </w:style>
  <w:style w:type="paragraph" w:customStyle="1" w:styleId="Recdate">
    <w:name w:val="Rec_date"/>
    <w:basedOn w:val="Normal"/>
    <w:next w:val="Normalaftertitle"/>
    <w:rsid w:val="0018362F"/>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18362F"/>
  </w:style>
  <w:style w:type="paragraph" w:customStyle="1" w:styleId="QuestionNo">
    <w:name w:val="Question_No"/>
    <w:basedOn w:val="RecNo"/>
    <w:next w:val="Questiontitle"/>
    <w:rsid w:val="0018362F"/>
  </w:style>
  <w:style w:type="paragraph" w:customStyle="1" w:styleId="Recref">
    <w:name w:val="Rec_ref"/>
    <w:basedOn w:val="Normal"/>
    <w:next w:val="Recdate"/>
    <w:rsid w:val="0018362F"/>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18362F"/>
  </w:style>
  <w:style w:type="paragraph" w:customStyle="1" w:styleId="Questiontitle">
    <w:name w:val="Question_title"/>
    <w:basedOn w:val="Rectitle"/>
    <w:next w:val="Questionref"/>
    <w:rsid w:val="0018362F"/>
  </w:style>
  <w:style w:type="paragraph" w:customStyle="1" w:styleId="Repdate">
    <w:name w:val="Rep_date"/>
    <w:basedOn w:val="Recdate"/>
    <w:next w:val="Normalaftertitle"/>
    <w:rsid w:val="0018362F"/>
  </w:style>
  <w:style w:type="paragraph" w:customStyle="1" w:styleId="RepNo">
    <w:name w:val="Rep_No"/>
    <w:basedOn w:val="RecNo"/>
    <w:next w:val="Reptitle"/>
    <w:rsid w:val="0018362F"/>
  </w:style>
  <w:style w:type="paragraph" w:customStyle="1" w:styleId="Repref">
    <w:name w:val="Rep_ref"/>
    <w:basedOn w:val="Recref"/>
    <w:next w:val="Repdate"/>
    <w:rsid w:val="0018362F"/>
  </w:style>
  <w:style w:type="paragraph" w:customStyle="1" w:styleId="Reptitle">
    <w:name w:val="Rep_title"/>
    <w:basedOn w:val="Rectitle"/>
    <w:next w:val="Repref"/>
    <w:rsid w:val="0018362F"/>
  </w:style>
  <w:style w:type="paragraph" w:customStyle="1" w:styleId="Resdate">
    <w:name w:val="Res_date"/>
    <w:basedOn w:val="Recdate"/>
    <w:next w:val="Normalaftertitle"/>
    <w:rsid w:val="0018362F"/>
  </w:style>
  <w:style w:type="character" w:customStyle="1" w:styleId="Resdef">
    <w:name w:val="Res_def"/>
    <w:basedOn w:val="DefaultParagraphFont"/>
    <w:rsid w:val="0018362F"/>
    <w:rPr>
      <w:rFonts w:ascii="Times New Roman" w:hAnsi="Times New Roman"/>
      <w:b/>
    </w:rPr>
  </w:style>
  <w:style w:type="paragraph" w:customStyle="1" w:styleId="ResNo">
    <w:name w:val="Res_No"/>
    <w:basedOn w:val="RecNo"/>
    <w:next w:val="Restitle"/>
    <w:rsid w:val="0018362F"/>
  </w:style>
  <w:style w:type="paragraph" w:customStyle="1" w:styleId="Resref">
    <w:name w:val="Res_ref"/>
    <w:basedOn w:val="Recref"/>
    <w:next w:val="Resdate"/>
    <w:rsid w:val="0018362F"/>
  </w:style>
  <w:style w:type="paragraph" w:customStyle="1" w:styleId="Restitle">
    <w:name w:val="Res_title"/>
    <w:basedOn w:val="Rectitle"/>
    <w:next w:val="Resref"/>
    <w:rsid w:val="0018362F"/>
  </w:style>
  <w:style w:type="paragraph" w:customStyle="1" w:styleId="Section1">
    <w:name w:val="Section_1"/>
    <w:basedOn w:val="Normal"/>
    <w:next w:val="Normal"/>
    <w:rsid w:val="001836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836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18362F"/>
    <w:pPr>
      <w:keepNext/>
      <w:keepLines/>
      <w:spacing w:before="480" w:after="80"/>
      <w:jc w:val="center"/>
    </w:pPr>
    <w:rPr>
      <w:caps/>
      <w:sz w:val="28"/>
    </w:rPr>
  </w:style>
  <w:style w:type="paragraph" w:customStyle="1" w:styleId="Sectiontitle">
    <w:name w:val="Section_title"/>
    <w:basedOn w:val="Normal"/>
    <w:next w:val="Normalaftertitle"/>
    <w:rsid w:val="0018362F"/>
    <w:pPr>
      <w:keepNext/>
      <w:keepLines/>
      <w:spacing w:before="480" w:after="280"/>
      <w:jc w:val="center"/>
    </w:pPr>
    <w:rPr>
      <w:b/>
      <w:sz w:val="28"/>
    </w:rPr>
  </w:style>
  <w:style w:type="paragraph" w:customStyle="1" w:styleId="Source">
    <w:name w:val="Source"/>
    <w:basedOn w:val="Normal"/>
    <w:next w:val="Normalaftertitle"/>
    <w:rsid w:val="0018362F"/>
    <w:pPr>
      <w:spacing w:before="840" w:after="200"/>
      <w:jc w:val="center"/>
    </w:pPr>
    <w:rPr>
      <w:b/>
      <w:sz w:val="28"/>
    </w:rPr>
  </w:style>
  <w:style w:type="paragraph" w:customStyle="1" w:styleId="SpecialFooter">
    <w:name w:val="Special Footer"/>
    <w:basedOn w:val="Footer"/>
    <w:rsid w:val="001836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18362F"/>
    <w:rPr>
      <w:b/>
      <w:color w:val="auto"/>
    </w:rPr>
  </w:style>
  <w:style w:type="paragraph" w:customStyle="1" w:styleId="TableNoTitle0">
    <w:name w:val="Table_NoTitle"/>
    <w:basedOn w:val="Normal"/>
    <w:next w:val="Tablehead"/>
    <w:rsid w:val="0018362F"/>
    <w:pPr>
      <w:keepNext/>
      <w:keepLines/>
      <w:spacing w:before="360" w:after="120"/>
      <w:jc w:val="center"/>
    </w:pPr>
    <w:rPr>
      <w:b/>
    </w:rPr>
  </w:style>
  <w:style w:type="paragraph" w:customStyle="1" w:styleId="Artheading">
    <w:name w:val="Art_heading"/>
    <w:basedOn w:val="Normal"/>
    <w:next w:val="Normalaftertitle"/>
    <w:rsid w:val="0018362F"/>
    <w:pPr>
      <w:spacing w:before="480"/>
      <w:jc w:val="center"/>
    </w:pPr>
    <w:rPr>
      <w:b/>
      <w:sz w:val="28"/>
    </w:rPr>
  </w:style>
  <w:style w:type="character" w:customStyle="1" w:styleId="ListParagraphChar">
    <w:name w:val="List Paragraph Char"/>
    <w:basedOn w:val="DefaultParagraphFont"/>
    <w:link w:val="ListParagraph"/>
    <w:uiPriority w:val="34"/>
    <w:locked/>
    <w:rsid w:val="0018362F"/>
    <w:rPr>
      <w:rFonts w:eastAsiaTheme="minorEastAsia"/>
      <w:sz w:val="24"/>
      <w:lang w:val="en-GB"/>
    </w:rPr>
  </w:style>
  <w:style w:type="numbering" w:customStyle="1" w:styleId="NoList2">
    <w:name w:val="No List2"/>
    <w:next w:val="NoList"/>
    <w:uiPriority w:val="99"/>
    <w:semiHidden/>
    <w:unhideWhenUsed/>
    <w:rsid w:val="007865A6"/>
  </w:style>
  <w:style w:type="paragraph" w:customStyle="1" w:styleId="FigureNoBR">
    <w:name w:val="Figure_No_BR"/>
    <w:basedOn w:val="Normal"/>
    <w:next w:val="Normal"/>
    <w:rsid w:val="007865A6"/>
    <w:pPr>
      <w:keepNext/>
      <w:keepLines/>
      <w:tabs>
        <w:tab w:val="clear" w:pos="794"/>
        <w:tab w:val="clear" w:pos="1191"/>
        <w:tab w:val="clear" w:pos="1588"/>
        <w:tab w:val="clear" w:pos="1985"/>
      </w:tabs>
      <w:overflowPunct/>
      <w:autoSpaceDE/>
      <w:autoSpaceDN/>
      <w:adjustRightInd/>
      <w:spacing w:before="480" w:after="120"/>
      <w:jc w:val="center"/>
      <w:textAlignment w:val="auto"/>
    </w:pPr>
    <w:rPr>
      <w:caps/>
      <w:szCs w:val="24"/>
      <w:lang w:eastAsia="ja-JP"/>
    </w:rPr>
  </w:style>
  <w:style w:type="paragraph" w:customStyle="1" w:styleId="TabletitleBR">
    <w:name w:val="Table_title_BR"/>
    <w:basedOn w:val="Normal"/>
    <w:next w:val="Normal"/>
    <w:rsid w:val="007865A6"/>
    <w:pPr>
      <w:keepNext/>
      <w:keepLines/>
      <w:tabs>
        <w:tab w:val="clear" w:pos="794"/>
        <w:tab w:val="clear" w:pos="1191"/>
        <w:tab w:val="clear" w:pos="1588"/>
        <w:tab w:val="clear" w:pos="1985"/>
      </w:tabs>
      <w:overflowPunct/>
      <w:autoSpaceDE/>
      <w:autoSpaceDN/>
      <w:adjustRightInd/>
      <w:spacing w:before="0" w:after="120"/>
      <w:jc w:val="center"/>
      <w:textAlignment w:val="auto"/>
    </w:pPr>
    <w:rPr>
      <w:b/>
      <w:szCs w:val="24"/>
      <w:lang w:eastAsia="ja-JP"/>
    </w:rPr>
  </w:style>
  <w:style w:type="paragraph" w:customStyle="1" w:styleId="FiguretitleBR">
    <w:name w:val="Figure_title_BR"/>
    <w:basedOn w:val="TabletitleBR"/>
    <w:next w:val="Normal"/>
    <w:rsid w:val="007865A6"/>
    <w:pPr>
      <w:keepNext w:val="0"/>
      <w:spacing w:after="480"/>
    </w:pPr>
  </w:style>
  <w:style w:type="paragraph" w:customStyle="1" w:styleId="RecNoBR">
    <w:name w:val="Rec_No_BR"/>
    <w:basedOn w:val="Normal"/>
    <w:next w:val="Normal"/>
    <w:rsid w:val="007865A6"/>
    <w:pPr>
      <w:keepNext/>
      <w:keepLines/>
      <w:tabs>
        <w:tab w:val="clear" w:pos="794"/>
        <w:tab w:val="clear" w:pos="1191"/>
        <w:tab w:val="clear" w:pos="1588"/>
        <w:tab w:val="clear" w:pos="1985"/>
      </w:tabs>
      <w:overflowPunct/>
      <w:autoSpaceDE/>
      <w:autoSpaceDN/>
      <w:adjustRightInd/>
      <w:spacing w:before="480"/>
      <w:jc w:val="center"/>
      <w:textAlignment w:val="auto"/>
    </w:pPr>
    <w:rPr>
      <w:caps/>
      <w:sz w:val="28"/>
      <w:szCs w:val="24"/>
      <w:lang w:eastAsia="ja-JP"/>
    </w:rPr>
  </w:style>
  <w:style w:type="paragraph" w:customStyle="1" w:styleId="QuestionNoBR">
    <w:name w:val="Question_No_BR"/>
    <w:basedOn w:val="RecNoBR"/>
    <w:next w:val="Normal"/>
    <w:rsid w:val="007865A6"/>
  </w:style>
  <w:style w:type="character" w:customStyle="1" w:styleId="Recdef">
    <w:name w:val="Rec_def"/>
    <w:basedOn w:val="DefaultParagraphFont"/>
    <w:rsid w:val="007865A6"/>
    <w:rPr>
      <w:b/>
    </w:rPr>
  </w:style>
  <w:style w:type="paragraph" w:customStyle="1" w:styleId="RepNoBR">
    <w:name w:val="Rep_No_BR"/>
    <w:basedOn w:val="RecNoBR"/>
    <w:next w:val="Normal"/>
    <w:rsid w:val="007865A6"/>
  </w:style>
  <w:style w:type="paragraph" w:customStyle="1" w:styleId="ResNoBR">
    <w:name w:val="Res_No_BR"/>
    <w:basedOn w:val="RecNoBR"/>
    <w:next w:val="Normal"/>
    <w:rsid w:val="007865A6"/>
  </w:style>
  <w:style w:type="paragraph" w:customStyle="1" w:styleId="TableNoBR">
    <w:name w:val="Table_No_BR"/>
    <w:basedOn w:val="Normal"/>
    <w:next w:val="TabletitleBR"/>
    <w:rsid w:val="007865A6"/>
    <w:pPr>
      <w:keepNext/>
      <w:tabs>
        <w:tab w:val="clear" w:pos="794"/>
        <w:tab w:val="clear" w:pos="1191"/>
        <w:tab w:val="clear" w:pos="1588"/>
        <w:tab w:val="clear" w:pos="1985"/>
      </w:tabs>
      <w:overflowPunct/>
      <w:autoSpaceDE/>
      <w:autoSpaceDN/>
      <w:adjustRightInd/>
      <w:spacing w:before="560" w:after="120"/>
      <w:jc w:val="center"/>
      <w:textAlignment w:val="auto"/>
    </w:pPr>
    <w:rPr>
      <w:caps/>
      <w:szCs w:val="24"/>
      <w:lang w:eastAsia="ja-JP"/>
    </w:rPr>
  </w:style>
  <w:style w:type="paragraph" w:customStyle="1" w:styleId="Tableref">
    <w:name w:val="Table_ref"/>
    <w:basedOn w:val="Normal"/>
    <w:next w:val="TabletitleBR"/>
    <w:rsid w:val="007865A6"/>
    <w:pPr>
      <w:keepNext/>
      <w:tabs>
        <w:tab w:val="clear" w:pos="794"/>
        <w:tab w:val="clear" w:pos="1191"/>
        <w:tab w:val="clear" w:pos="1588"/>
        <w:tab w:val="clear" w:pos="1985"/>
      </w:tabs>
      <w:overflowPunct/>
      <w:autoSpaceDE/>
      <w:autoSpaceDN/>
      <w:adjustRightInd/>
      <w:spacing w:before="0" w:after="120"/>
      <w:jc w:val="center"/>
      <w:textAlignment w:val="auto"/>
    </w:pPr>
    <w:rPr>
      <w:szCs w:val="24"/>
      <w:lang w:eastAsia="ja-JP"/>
    </w:rPr>
  </w:style>
  <w:style w:type="table" w:customStyle="1" w:styleId="TableGrid2">
    <w:name w:val="Table Grid2"/>
    <w:basedOn w:val="TableNormal"/>
    <w:next w:val="TableGrid"/>
    <w:rsid w:val="007865A6"/>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rtLink1">
    <w:name w:val="SmartLink1"/>
    <w:basedOn w:val="DefaultParagraphFont"/>
    <w:uiPriority w:val="99"/>
    <w:semiHidden/>
    <w:unhideWhenUsed/>
    <w:rsid w:val="007865A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339287">
      <w:bodyDiv w:val="1"/>
      <w:marLeft w:val="0"/>
      <w:marRight w:val="0"/>
      <w:marTop w:val="0"/>
      <w:marBottom w:val="0"/>
      <w:divBdr>
        <w:top w:val="none" w:sz="0" w:space="0" w:color="auto"/>
        <w:left w:val="none" w:sz="0" w:space="0" w:color="auto"/>
        <w:bottom w:val="none" w:sz="0" w:space="0" w:color="auto"/>
        <w:right w:val="none" w:sz="0" w:space="0" w:color="auto"/>
      </w:divBdr>
    </w:div>
    <w:div w:id="1315912638">
      <w:bodyDiv w:val="1"/>
      <w:marLeft w:val="0"/>
      <w:marRight w:val="0"/>
      <w:marTop w:val="0"/>
      <w:marBottom w:val="0"/>
      <w:divBdr>
        <w:top w:val="none" w:sz="0" w:space="0" w:color="auto"/>
        <w:left w:val="none" w:sz="0" w:space="0" w:color="auto"/>
        <w:bottom w:val="none" w:sz="0" w:space="0" w:color="auto"/>
        <w:right w:val="none" w:sz="0" w:space="0" w:color="auto"/>
      </w:divBdr>
    </w:div>
    <w:div w:id="139539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muslim.elkotob@vodafone.com" TargetMode="External"/><Relationship Id="rId26" Type="http://schemas.openxmlformats.org/officeDocument/2006/relationships/hyperlink" Target="https://www.broadband-forum.org/open-broadband/open-broadband-software"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tay.b52@yahoo.com" TargetMode="External"/><Relationship Id="rId25" Type="http://schemas.openxmlformats.org/officeDocument/2006/relationships/hyperlink" Target="https://inform.tmforum.org/features-and-opinion/my-api-story-service-assuran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anganai.chaparadza@capgemini.com" TargetMode="External"/><Relationship Id="rId20" Type="http://schemas.openxmlformats.org/officeDocument/2006/relationships/image" Target="media/image3.png"/><Relationship Id="rId29" Type="http://schemas.openxmlformats.org/officeDocument/2006/relationships/hyperlink" Target="https://futurenetworks.ieee.org/roadmap/testbed-working-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mforum.org/resources/specification/tmf656-service-problem-api-rest-specification-r18-5-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tmforum.org/toolkits/business-assurance-toolkit/" TargetMode="External"/><Relationship Id="rId28" Type="http://schemas.openxmlformats.org/officeDocument/2006/relationships/hyperlink" Target="https://futurenetworks.ieee.org/roadmap"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mforum.org/resources/toolkit/agile-ossbss-toolkit/" TargetMode="External"/><Relationship Id="rId27" Type="http://schemas.openxmlformats.org/officeDocument/2006/relationships/hyperlink" Target="https://www.broadband-forum.org/open-broadband/open-broadband-software/open-broadband-broadband-access-abstraction-ob-baa" TargetMode="External"/><Relationship Id="rId30" Type="http://schemas.openxmlformats.org/officeDocument/2006/relationships/hyperlink" Target="https://sdn.ieee.org/images/files/pdf/FederatedTestbeds/november2016_risso_-_open-federated-testbed.pdf"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A87A5FFFCA164D95E841D0821FCE08" ma:contentTypeVersion="1" ma:contentTypeDescription="Create a new document." ma:contentTypeScope="" ma:versionID="9cdc68766eb0d748031aece99f00e083">
  <xsd:schema xmlns:xsd="http://www.w3.org/2001/XMLSchema" xmlns:xs="http://www.w3.org/2001/XMLSchema" xmlns:p="http://schemas.microsoft.com/office/2006/metadata/properties" xmlns:ns1="http://schemas.microsoft.com/sharepoint/v3" targetNamespace="http://schemas.microsoft.com/office/2006/metadata/properties" ma:root="true" ma:fieldsID="437a7266940aab2202ac67b957d0a61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C116A30-073A-4DF3-8D3C-A4A5E66CA612}">
  <ds:schemaRefs>
    <ds:schemaRef ds:uri="http://schemas.openxmlformats.org/officeDocument/2006/bibliography"/>
  </ds:schemaRefs>
</ds:datastoreItem>
</file>

<file path=customXml/itemProps2.xml><?xml version="1.0" encoding="utf-8"?>
<ds:datastoreItem xmlns:ds="http://schemas.openxmlformats.org/officeDocument/2006/customXml" ds:itemID="{D556AFC4-21D6-46BB-81B7-534584E96ACD}"/>
</file>

<file path=customXml/itemProps3.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4.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1885053c-d437-4b9b-8f24-02b28353599d"/>
    <ds:schemaRef ds:uri="c7174f76-b793-4c53-bcca-f6115c4b22e2"/>
  </ds:schemaRefs>
</ds:datastoreItem>
</file>

<file path=docProps/app.xml><?xml version="1.0" encoding="utf-8"?>
<Properties xmlns="http://schemas.openxmlformats.org/officeDocument/2006/extended-properties" xmlns:vt="http://schemas.openxmlformats.org/officeDocument/2006/docPropsVTypes">
  <Template>T-REC-FINAL-E.dotm</Template>
  <TotalTime>38</TotalTime>
  <Pages>36</Pages>
  <Words>10533</Words>
  <Characters>60042</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FG-AI4A WG-GLOSS – Artificial Intelligence (AI) and Internet of Things (IoT) for Digital Agriculture</vt:lpstr>
    </vt:vector>
  </TitlesOfParts>
  <Manager>ITU-T</Manager>
  <Company>International Telecommunication Union (ITU)</Company>
  <LinksUpToDate>false</LinksUpToDate>
  <CharactersWithSpaces>70435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FG-AI4A WG-GLOSS – Artificial Intelligence (AI) and Internet of Things (IoT) for Digital Agriculture</dc:title>
  <dc:subject/>
  <dc:creator>Editor</dc:creator>
  <cp:keywords/>
  <dc:description/>
  <cp:lastModifiedBy>TBFxG-Apr-24</cp:lastModifiedBy>
  <cp:revision>39</cp:revision>
  <cp:lastPrinted>2023-08-30T08:36:00Z</cp:lastPrinted>
  <dcterms:created xsi:type="dcterms:W3CDTF">2023-08-30T08:32:00Z</dcterms:created>
  <dcterms:modified xsi:type="dcterms:W3CDTF">2024-04-16T09:39:00Z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0x01010021A87A5FFFCA164D95E841D0821FCE08</vt:lpwstr>
  </property>
  <property fmtid="{D5CDD505-2E9C-101B-9397-08002B2CF9AE}" pid="3" name="Docnum">
    <vt:lpwstr>FG-AI4H-A-102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N/A</vt:lpwstr>
  </property>
  <property fmtid="{D5CDD505-2E9C-101B-9397-08002B2CF9AE}" pid="7" name="Docdest">
    <vt:lpwstr>Geneva, 26-27 September 2018</vt:lpwstr>
  </property>
  <property fmtid="{D5CDD505-2E9C-101B-9397-08002B2CF9AE}" pid="8" name="Docauthor">
    <vt:lpwstr>Editor</vt:lpwstr>
  </property>
</Properties>
</file>